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46E33" w14:textId="77777777" w:rsidR="00A14782" w:rsidRPr="00FE20F8" w:rsidRDefault="00A14782" w:rsidP="00A04C4A">
      <w:pPr>
        <w:pStyle w:val="MediumGrid21"/>
        <w:pBdr>
          <w:bottom w:val="single" w:sz="4" w:space="1" w:color="auto"/>
        </w:pBdr>
        <w:tabs>
          <w:tab w:val="right" w:pos="10800"/>
        </w:tabs>
        <w:rPr>
          <w:b/>
          <w:color w:val="000000"/>
        </w:rPr>
      </w:pPr>
    </w:p>
    <w:p w14:paraId="0DF7F15D" w14:textId="77777777" w:rsidR="00C16496" w:rsidRPr="00AF69FE" w:rsidRDefault="00C16496" w:rsidP="00C16496">
      <w:pPr>
        <w:pStyle w:val="MediumGrid21"/>
        <w:pBdr>
          <w:bottom w:val="single" w:sz="4" w:space="1" w:color="auto"/>
        </w:pBdr>
        <w:tabs>
          <w:tab w:val="right" w:pos="10800"/>
        </w:tabs>
        <w:rPr>
          <w:b/>
          <w:sz w:val="24"/>
          <w:szCs w:val="24"/>
        </w:rPr>
      </w:pPr>
      <w:r w:rsidRPr="00AF69FE">
        <w:rPr>
          <w:b/>
          <w:sz w:val="24"/>
          <w:szCs w:val="24"/>
        </w:rPr>
        <w:t>OBJECTIVE</w:t>
      </w:r>
    </w:p>
    <w:p w14:paraId="7BF33EF2" w14:textId="6A69B7CF" w:rsidR="00C16496" w:rsidRPr="00AF69FE" w:rsidRDefault="001121E0" w:rsidP="00197E16">
      <w:pPr>
        <w:pStyle w:val="MediumGrid21"/>
        <w:tabs>
          <w:tab w:val="right" w:pos="10800"/>
        </w:tabs>
        <w:jc w:val="both"/>
        <w:rPr>
          <w:b/>
          <w:color w:val="000090"/>
          <w:sz w:val="24"/>
          <w:szCs w:val="24"/>
        </w:rPr>
      </w:pPr>
      <w:r w:rsidRPr="00AF69FE">
        <w:rPr>
          <w:sz w:val="24"/>
          <w:szCs w:val="24"/>
        </w:rPr>
        <w:t>To secure</w:t>
      </w:r>
      <w:r w:rsidR="00635CD5">
        <w:rPr>
          <w:sz w:val="24"/>
          <w:szCs w:val="24"/>
        </w:rPr>
        <w:t xml:space="preserve"> a</w:t>
      </w:r>
      <w:r w:rsidR="00993A70">
        <w:rPr>
          <w:sz w:val="24"/>
          <w:szCs w:val="24"/>
        </w:rPr>
        <w:t xml:space="preserve"> master’s degree and</w:t>
      </w:r>
      <w:r w:rsidRPr="00AF69FE">
        <w:rPr>
          <w:sz w:val="24"/>
          <w:szCs w:val="24"/>
        </w:rPr>
        <w:t xml:space="preserve"> </w:t>
      </w:r>
      <w:r w:rsidR="00993A70">
        <w:rPr>
          <w:sz w:val="24"/>
          <w:szCs w:val="24"/>
        </w:rPr>
        <w:t>a</w:t>
      </w:r>
      <w:r w:rsidR="00C87DEB" w:rsidRPr="00AF69FE">
        <w:rPr>
          <w:sz w:val="24"/>
          <w:szCs w:val="24"/>
        </w:rPr>
        <w:t xml:space="preserve"> </w:t>
      </w:r>
      <w:r w:rsidR="00993A70">
        <w:rPr>
          <w:sz w:val="24"/>
          <w:szCs w:val="24"/>
        </w:rPr>
        <w:t xml:space="preserve">dietetic </w:t>
      </w:r>
      <w:r w:rsidR="00C87DEB" w:rsidRPr="00AF69FE">
        <w:rPr>
          <w:sz w:val="24"/>
          <w:szCs w:val="24"/>
        </w:rPr>
        <w:t>internship in</w:t>
      </w:r>
      <w:r w:rsidR="00E90861" w:rsidRPr="00AF69FE">
        <w:rPr>
          <w:sz w:val="24"/>
          <w:szCs w:val="24"/>
        </w:rPr>
        <w:t xml:space="preserve"> dietetic</w:t>
      </w:r>
      <w:r w:rsidR="00C87DEB" w:rsidRPr="00AF69FE">
        <w:rPr>
          <w:sz w:val="24"/>
          <w:szCs w:val="24"/>
        </w:rPr>
        <w:t>s</w:t>
      </w:r>
      <w:r w:rsidR="00BC36A2" w:rsidRPr="00AF69FE">
        <w:rPr>
          <w:sz w:val="24"/>
          <w:szCs w:val="24"/>
        </w:rPr>
        <w:t>.</w:t>
      </w:r>
    </w:p>
    <w:p w14:paraId="499194F0" w14:textId="77777777" w:rsidR="001B5D93" w:rsidRPr="00E402FA" w:rsidRDefault="001B5D93" w:rsidP="00A04C4A">
      <w:pPr>
        <w:pStyle w:val="MediumGrid21"/>
        <w:tabs>
          <w:tab w:val="right" w:pos="10800"/>
        </w:tabs>
        <w:rPr>
          <w:b/>
          <w:color w:val="000000"/>
        </w:rPr>
      </w:pPr>
    </w:p>
    <w:p w14:paraId="15CF899E" w14:textId="77777777" w:rsidR="00BD1921" w:rsidRPr="00AF69FE" w:rsidRDefault="00BD1921" w:rsidP="00A04C4A">
      <w:pPr>
        <w:pStyle w:val="ListBullet"/>
        <w:pBdr>
          <w:bottom w:val="single" w:sz="4" w:space="1" w:color="auto"/>
        </w:pBdr>
        <w:tabs>
          <w:tab w:val="right" w:pos="10800"/>
        </w:tabs>
        <w:rPr>
          <w:b/>
          <w:color w:val="000000"/>
        </w:rPr>
      </w:pPr>
      <w:r w:rsidRPr="00AF69FE">
        <w:rPr>
          <w:b/>
          <w:color w:val="000000"/>
        </w:rPr>
        <w:t>EDUCATION</w:t>
      </w:r>
    </w:p>
    <w:p w14:paraId="5E66D10A" w14:textId="7FD506B5" w:rsidR="001F0AE4" w:rsidRPr="00AF69FE" w:rsidRDefault="00BD1921" w:rsidP="001F0AE4">
      <w:pPr>
        <w:pStyle w:val="ListBullet"/>
        <w:tabs>
          <w:tab w:val="right" w:pos="10800"/>
        </w:tabs>
        <w:rPr>
          <w:color w:val="000000"/>
        </w:rPr>
      </w:pPr>
      <w:r w:rsidRPr="00AF69FE">
        <w:rPr>
          <w:b/>
          <w:bCs/>
          <w:color w:val="000000"/>
        </w:rPr>
        <w:t>Bachelor of Science</w:t>
      </w:r>
      <w:r w:rsidR="003A4A35" w:rsidRPr="00AF69FE">
        <w:rPr>
          <w:b/>
          <w:bCs/>
          <w:color w:val="000000"/>
        </w:rPr>
        <w:t>,</w:t>
      </w:r>
      <w:r w:rsidR="00FD133C" w:rsidRPr="00AF69FE">
        <w:rPr>
          <w:b/>
          <w:bCs/>
          <w:color w:val="000000"/>
        </w:rPr>
        <w:t xml:space="preserve"> </w:t>
      </w:r>
      <w:r w:rsidR="00693CE9">
        <w:rPr>
          <w:b/>
          <w:bCs/>
          <w:color w:val="000000"/>
        </w:rPr>
        <w:t xml:space="preserve">Didactic Program in Nutrition and </w:t>
      </w:r>
      <w:r w:rsidRPr="00AF69FE">
        <w:rPr>
          <w:b/>
          <w:bCs/>
          <w:color w:val="000000"/>
        </w:rPr>
        <w:t>Dietetics</w:t>
      </w:r>
    </w:p>
    <w:p w14:paraId="23594D3B" w14:textId="73B0A75D" w:rsidR="00BD2B34" w:rsidRPr="00AF69FE" w:rsidRDefault="0078454A" w:rsidP="00BD2B34">
      <w:pPr>
        <w:pStyle w:val="ListBullet"/>
        <w:tabs>
          <w:tab w:val="right" w:pos="10800"/>
        </w:tabs>
        <w:rPr>
          <w:color w:val="000000"/>
        </w:rPr>
      </w:pPr>
      <w:r w:rsidRPr="00AF69FE">
        <w:rPr>
          <w:color w:val="000000"/>
        </w:rPr>
        <w:t>Buffalo</w:t>
      </w:r>
      <w:r w:rsidR="00C46E2A" w:rsidRPr="00AF69FE">
        <w:rPr>
          <w:color w:val="000000"/>
        </w:rPr>
        <w:t xml:space="preserve"> State Univ</w:t>
      </w:r>
      <w:r w:rsidR="006E31F8" w:rsidRPr="00AF69FE">
        <w:rPr>
          <w:color w:val="000000"/>
        </w:rPr>
        <w:t>ersity, Buffalo, N</w:t>
      </w:r>
      <w:r w:rsidR="0016563E" w:rsidRPr="00AF69FE">
        <w:rPr>
          <w:color w:val="000000"/>
        </w:rPr>
        <w:t>Y</w:t>
      </w:r>
      <w:r w:rsidR="009E51E6" w:rsidRPr="00AF69FE">
        <w:rPr>
          <w:color w:val="000000"/>
        </w:rPr>
        <w:t>:</w:t>
      </w:r>
      <w:r w:rsidR="009976FF" w:rsidRPr="00AF69FE">
        <w:rPr>
          <w:b/>
          <w:bCs/>
          <w:color w:val="000000"/>
        </w:rPr>
        <w:t xml:space="preserve"> </w:t>
      </w:r>
      <w:r w:rsidR="009976FF" w:rsidRPr="00AF69FE">
        <w:rPr>
          <w:color w:val="000000"/>
        </w:rPr>
        <w:t xml:space="preserve">GPA </w:t>
      </w:r>
      <w:r w:rsidR="000877D2" w:rsidRPr="00AF69FE">
        <w:rPr>
          <w:color w:val="000000"/>
        </w:rPr>
        <w:t>3.06/</w:t>
      </w:r>
      <w:r w:rsidR="009976FF" w:rsidRPr="00AF69FE">
        <w:rPr>
          <w:color w:val="000000"/>
        </w:rPr>
        <w:t>3.09</w:t>
      </w:r>
      <w:r w:rsidR="00383641" w:rsidRPr="00AF69FE">
        <w:rPr>
          <w:color w:val="000000"/>
        </w:rPr>
        <w:t xml:space="preserve">  </w:t>
      </w:r>
      <w:r w:rsidR="0016563E" w:rsidRPr="00AF69FE">
        <w:rPr>
          <w:color w:val="000000"/>
        </w:rPr>
        <w:tab/>
      </w:r>
      <w:r w:rsidR="00D81F1D">
        <w:rPr>
          <w:color w:val="000000"/>
        </w:rPr>
        <w:t>Anticipated</w:t>
      </w:r>
      <w:r w:rsidR="00073562" w:rsidRPr="00AF69FE">
        <w:rPr>
          <w:color w:val="000000"/>
        </w:rPr>
        <w:t xml:space="preserve"> Graduation</w:t>
      </w:r>
      <w:r w:rsidR="000877D2" w:rsidRPr="00AF69FE">
        <w:rPr>
          <w:color w:val="000000"/>
        </w:rPr>
        <w:t xml:space="preserve"> </w:t>
      </w:r>
      <w:r w:rsidR="0055748B" w:rsidRPr="00AF69FE">
        <w:rPr>
          <w:color w:val="000000"/>
        </w:rPr>
        <w:t>-</w:t>
      </w:r>
      <w:r w:rsidR="0055748B" w:rsidRPr="00AF69FE">
        <w:rPr>
          <w:b/>
          <w:bCs/>
          <w:color w:val="000000"/>
        </w:rPr>
        <w:t xml:space="preserve"> </w:t>
      </w:r>
      <w:r w:rsidR="0061211D" w:rsidRPr="00AF69FE">
        <w:rPr>
          <w:color w:val="000000"/>
        </w:rPr>
        <w:t>May 20</w:t>
      </w:r>
      <w:r w:rsidR="00EE0DDD" w:rsidRPr="00AF69FE">
        <w:rPr>
          <w:color w:val="000000"/>
        </w:rPr>
        <w:t>23</w:t>
      </w:r>
    </w:p>
    <w:p w14:paraId="61438C81" w14:textId="77777777" w:rsidR="0016563E" w:rsidRPr="00AF69FE" w:rsidRDefault="0016563E" w:rsidP="00BD2B34">
      <w:pPr>
        <w:pStyle w:val="ListBullet"/>
        <w:tabs>
          <w:tab w:val="right" w:pos="10800"/>
        </w:tabs>
        <w:rPr>
          <w:b/>
          <w:bCs/>
          <w:color w:val="000000"/>
          <w:sz w:val="8"/>
          <w:szCs w:val="8"/>
        </w:rPr>
      </w:pPr>
    </w:p>
    <w:p w14:paraId="223EE69B" w14:textId="1C435428" w:rsidR="00DA0D3D" w:rsidRPr="00AF69FE" w:rsidRDefault="00BD1921" w:rsidP="00A04C4A">
      <w:pPr>
        <w:pStyle w:val="ListBullet"/>
        <w:tabs>
          <w:tab w:val="right" w:pos="10800"/>
        </w:tabs>
        <w:rPr>
          <w:b/>
          <w:bCs/>
          <w:color w:val="000000"/>
        </w:rPr>
      </w:pPr>
      <w:r w:rsidRPr="00AF69FE">
        <w:rPr>
          <w:b/>
          <w:bCs/>
          <w:color w:val="000000"/>
        </w:rPr>
        <w:t xml:space="preserve">Associate </w:t>
      </w:r>
      <w:r w:rsidR="0066742F">
        <w:rPr>
          <w:b/>
          <w:bCs/>
          <w:color w:val="000000"/>
        </w:rPr>
        <w:t>in</w:t>
      </w:r>
      <w:r w:rsidRPr="00AF69FE">
        <w:rPr>
          <w:b/>
          <w:bCs/>
          <w:color w:val="000000"/>
        </w:rPr>
        <w:t xml:space="preserve"> Science</w:t>
      </w:r>
      <w:r w:rsidR="00383641" w:rsidRPr="00AF69FE">
        <w:rPr>
          <w:b/>
          <w:bCs/>
          <w:color w:val="000000"/>
        </w:rPr>
        <w:t>,</w:t>
      </w:r>
      <w:r w:rsidR="00A0003D" w:rsidRPr="00AF69FE">
        <w:rPr>
          <w:b/>
          <w:bCs/>
          <w:color w:val="000000"/>
        </w:rPr>
        <w:t xml:space="preserve"> </w:t>
      </w:r>
      <w:r w:rsidR="00F30438" w:rsidRPr="00AF69FE">
        <w:rPr>
          <w:b/>
          <w:bCs/>
          <w:color w:val="000000"/>
        </w:rPr>
        <w:t>Liberal Arts &amp; Sciences</w:t>
      </w:r>
      <w:r w:rsidR="00285433">
        <w:rPr>
          <w:b/>
          <w:bCs/>
          <w:color w:val="000000"/>
        </w:rPr>
        <w:t xml:space="preserve">: </w:t>
      </w:r>
      <w:r w:rsidR="00684750" w:rsidRPr="00AF69FE">
        <w:rPr>
          <w:b/>
          <w:bCs/>
          <w:color w:val="000000"/>
        </w:rPr>
        <w:t>General Studies</w:t>
      </w:r>
    </w:p>
    <w:p w14:paraId="167164AC" w14:textId="133D9ADF" w:rsidR="004518E6" w:rsidRPr="00AF69FE" w:rsidRDefault="00BD1921" w:rsidP="00A04C4A">
      <w:pPr>
        <w:pStyle w:val="ListBullet"/>
        <w:tabs>
          <w:tab w:val="right" w:pos="10800"/>
        </w:tabs>
        <w:rPr>
          <w:color w:val="000000"/>
        </w:rPr>
      </w:pPr>
      <w:bookmarkStart w:id="0" w:name="_Hlk125755683"/>
      <w:r w:rsidRPr="00AF69FE">
        <w:rPr>
          <w:color w:val="000000"/>
        </w:rPr>
        <w:t>Monroe Community College</w:t>
      </w:r>
      <w:r w:rsidR="000803E8" w:rsidRPr="00AF69FE">
        <w:rPr>
          <w:color w:val="000000"/>
        </w:rPr>
        <w:t xml:space="preserve">, </w:t>
      </w:r>
      <w:r w:rsidR="008360C1" w:rsidRPr="00AF69FE">
        <w:rPr>
          <w:color w:val="000000"/>
        </w:rPr>
        <w:t>Rochester</w:t>
      </w:r>
      <w:r w:rsidR="000803E8" w:rsidRPr="00AF69FE">
        <w:rPr>
          <w:color w:val="000000"/>
        </w:rPr>
        <w:t>, N</w:t>
      </w:r>
      <w:r w:rsidR="0016563E" w:rsidRPr="00AF69FE">
        <w:rPr>
          <w:color w:val="000000"/>
        </w:rPr>
        <w:t>Y</w:t>
      </w:r>
      <w:r w:rsidR="009976FF" w:rsidRPr="00AF69FE">
        <w:rPr>
          <w:color w:val="000000"/>
        </w:rPr>
        <w:t xml:space="preserve">: GPA </w:t>
      </w:r>
      <w:r w:rsidR="007200B6" w:rsidRPr="00AF69FE">
        <w:rPr>
          <w:color w:val="000000"/>
        </w:rPr>
        <w:t>3.</w:t>
      </w:r>
      <w:r w:rsidR="008F69F8" w:rsidRPr="00AF69FE">
        <w:rPr>
          <w:color w:val="000000"/>
        </w:rPr>
        <w:t>44</w:t>
      </w:r>
      <w:r w:rsidR="005E756C" w:rsidRPr="00AF69FE">
        <w:rPr>
          <w:b/>
          <w:bCs/>
          <w:color w:val="000000"/>
        </w:rPr>
        <w:t xml:space="preserve">  </w:t>
      </w:r>
      <w:r w:rsidR="00A0003D" w:rsidRPr="00AF69FE">
        <w:rPr>
          <w:b/>
          <w:bCs/>
          <w:color w:val="000000"/>
        </w:rPr>
        <w:t xml:space="preserve"> </w:t>
      </w:r>
      <w:r w:rsidR="000E305B" w:rsidRPr="00AF69FE">
        <w:rPr>
          <w:b/>
          <w:bCs/>
          <w:color w:val="000000"/>
        </w:rPr>
        <w:t xml:space="preserve">       </w:t>
      </w:r>
      <w:r w:rsidR="00DA0D3D" w:rsidRPr="00AF69FE">
        <w:rPr>
          <w:b/>
          <w:bCs/>
          <w:color w:val="000000"/>
        </w:rPr>
        <w:tab/>
      </w:r>
      <w:r w:rsidR="00AB09B4" w:rsidRPr="00AF69FE">
        <w:rPr>
          <w:color w:val="000000"/>
        </w:rPr>
        <w:t xml:space="preserve">May </w:t>
      </w:r>
      <w:r w:rsidRPr="00AF69FE">
        <w:rPr>
          <w:color w:val="000000"/>
        </w:rPr>
        <w:t>2017</w:t>
      </w:r>
    </w:p>
    <w:p w14:paraId="48275FCA" w14:textId="77777777" w:rsidR="00BD2B34" w:rsidRPr="00AF69FE" w:rsidRDefault="00BD2B34" w:rsidP="00A04C4A">
      <w:pPr>
        <w:pStyle w:val="ListBullet"/>
        <w:tabs>
          <w:tab w:val="right" w:pos="10800"/>
        </w:tabs>
        <w:rPr>
          <w:color w:val="000000"/>
          <w:sz w:val="8"/>
          <w:szCs w:val="8"/>
        </w:rPr>
      </w:pPr>
    </w:p>
    <w:p w14:paraId="0476AE6E" w14:textId="5622D1A7" w:rsidR="002269D4" w:rsidRPr="00AF69FE" w:rsidRDefault="002269D4" w:rsidP="002269D4">
      <w:pPr>
        <w:pStyle w:val="ListBullet"/>
        <w:tabs>
          <w:tab w:val="right" w:pos="10800"/>
        </w:tabs>
        <w:rPr>
          <w:b/>
          <w:bCs/>
          <w:color w:val="000000"/>
        </w:rPr>
      </w:pPr>
      <w:r w:rsidRPr="00AF69FE">
        <w:rPr>
          <w:b/>
          <w:bCs/>
          <w:color w:val="000000"/>
        </w:rPr>
        <w:t xml:space="preserve">Associate </w:t>
      </w:r>
      <w:r w:rsidR="002D1568">
        <w:rPr>
          <w:b/>
          <w:bCs/>
          <w:color w:val="000000"/>
        </w:rPr>
        <w:t>in</w:t>
      </w:r>
      <w:r w:rsidRPr="00AF69FE">
        <w:rPr>
          <w:b/>
          <w:bCs/>
          <w:color w:val="000000"/>
        </w:rPr>
        <w:t xml:space="preserve"> </w:t>
      </w:r>
      <w:r w:rsidR="00AA6A11" w:rsidRPr="00AF69FE">
        <w:rPr>
          <w:b/>
          <w:bCs/>
          <w:color w:val="000000"/>
        </w:rPr>
        <w:t xml:space="preserve">Applied </w:t>
      </w:r>
      <w:r w:rsidRPr="00AF69FE">
        <w:rPr>
          <w:b/>
          <w:bCs/>
          <w:color w:val="000000"/>
        </w:rPr>
        <w:t xml:space="preserve">Science, </w:t>
      </w:r>
      <w:r w:rsidR="007F13F1" w:rsidRPr="00AF69FE">
        <w:rPr>
          <w:b/>
          <w:bCs/>
          <w:color w:val="000000"/>
        </w:rPr>
        <w:t>Paralegal</w:t>
      </w:r>
    </w:p>
    <w:p w14:paraId="77F4CD2D" w14:textId="11C0C848" w:rsidR="002269D4" w:rsidRPr="00AF69FE" w:rsidRDefault="00427504" w:rsidP="00A04C4A">
      <w:pPr>
        <w:pStyle w:val="ListBullet"/>
        <w:tabs>
          <w:tab w:val="right" w:pos="10800"/>
        </w:tabs>
        <w:rPr>
          <w:color w:val="000000"/>
        </w:rPr>
      </w:pPr>
      <w:r w:rsidRPr="00AF69FE">
        <w:rPr>
          <w:color w:val="000000"/>
        </w:rPr>
        <w:t>Finger Lakes Community</w:t>
      </w:r>
      <w:r w:rsidR="002269D4" w:rsidRPr="00AF69FE">
        <w:rPr>
          <w:color w:val="000000"/>
        </w:rPr>
        <w:t xml:space="preserve"> College, </w:t>
      </w:r>
      <w:r w:rsidRPr="00AF69FE">
        <w:rPr>
          <w:color w:val="000000"/>
        </w:rPr>
        <w:t>Canandaigua</w:t>
      </w:r>
      <w:r w:rsidR="002269D4" w:rsidRPr="00AF69FE">
        <w:rPr>
          <w:color w:val="000000"/>
        </w:rPr>
        <w:t>, N</w:t>
      </w:r>
      <w:r w:rsidR="0016563E" w:rsidRPr="00AF69FE">
        <w:rPr>
          <w:color w:val="000000"/>
        </w:rPr>
        <w:t>Y</w:t>
      </w:r>
      <w:r w:rsidR="002269D4" w:rsidRPr="00AF69FE">
        <w:rPr>
          <w:color w:val="000000"/>
        </w:rPr>
        <w:t xml:space="preserve">: GPA </w:t>
      </w:r>
      <w:r w:rsidR="00B0591B" w:rsidRPr="00AF69FE">
        <w:rPr>
          <w:color w:val="000000"/>
        </w:rPr>
        <w:t>2</w:t>
      </w:r>
      <w:r w:rsidR="002269D4" w:rsidRPr="00AF69FE">
        <w:rPr>
          <w:color w:val="000000"/>
        </w:rPr>
        <w:t>.</w:t>
      </w:r>
      <w:r w:rsidR="007E739D" w:rsidRPr="00AF69FE">
        <w:rPr>
          <w:color w:val="000000"/>
        </w:rPr>
        <w:t>81</w:t>
      </w:r>
      <w:r w:rsidR="002269D4" w:rsidRPr="00AF69FE">
        <w:rPr>
          <w:b/>
          <w:bCs/>
          <w:color w:val="000000"/>
        </w:rPr>
        <w:t xml:space="preserve">  </w:t>
      </w:r>
      <w:r w:rsidR="00AA6A11" w:rsidRPr="00AF69FE">
        <w:rPr>
          <w:b/>
          <w:bCs/>
          <w:color w:val="000000"/>
        </w:rPr>
        <w:tab/>
      </w:r>
      <w:r w:rsidR="005138DC" w:rsidRPr="00AF69FE">
        <w:rPr>
          <w:color w:val="000000"/>
        </w:rPr>
        <w:t>December</w:t>
      </w:r>
      <w:r w:rsidR="002269D4" w:rsidRPr="00AF69FE">
        <w:rPr>
          <w:color w:val="000000"/>
        </w:rPr>
        <w:t xml:space="preserve"> </w:t>
      </w:r>
      <w:r w:rsidR="005138DC" w:rsidRPr="00AF69FE">
        <w:rPr>
          <w:color w:val="000000"/>
        </w:rPr>
        <w:t>1998</w:t>
      </w:r>
    </w:p>
    <w:p w14:paraId="781025C4" w14:textId="77777777" w:rsidR="00BD2B34" w:rsidRPr="00AF69FE" w:rsidRDefault="00BD2B34" w:rsidP="00A04C4A">
      <w:pPr>
        <w:pStyle w:val="ListBullet"/>
        <w:tabs>
          <w:tab w:val="right" w:pos="10800"/>
        </w:tabs>
        <w:rPr>
          <w:color w:val="000000"/>
          <w:sz w:val="8"/>
          <w:szCs w:val="8"/>
        </w:rPr>
      </w:pPr>
    </w:p>
    <w:bookmarkEnd w:id="0"/>
    <w:p w14:paraId="12906B50" w14:textId="761E80D5" w:rsidR="00DA0D3D" w:rsidRPr="00AF69FE" w:rsidRDefault="00DA0D3D" w:rsidP="00DA0D3D">
      <w:pPr>
        <w:pStyle w:val="ListBullet"/>
        <w:tabs>
          <w:tab w:val="right" w:pos="10800"/>
        </w:tabs>
        <w:rPr>
          <w:b/>
          <w:bCs/>
          <w:color w:val="000000"/>
        </w:rPr>
      </w:pPr>
      <w:r w:rsidRPr="00AF69FE">
        <w:rPr>
          <w:b/>
          <w:bCs/>
          <w:color w:val="000000"/>
        </w:rPr>
        <w:t xml:space="preserve">Associate </w:t>
      </w:r>
      <w:r w:rsidR="002D1568">
        <w:rPr>
          <w:b/>
          <w:bCs/>
          <w:color w:val="000000"/>
        </w:rPr>
        <w:t>in</w:t>
      </w:r>
      <w:r w:rsidR="00C741F1" w:rsidRPr="00AF69FE">
        <w:rPr>
          <w:b/>
          <w:bCs/>
          <w:color w:val="000000"/>
        </w:rPr>
        <w:t xml:space="preserve"> Applied</w:t>
      </w:r>
      <w:r w:rsidRPr="00AF69FE">
        <w:rPr>
          <w:b/>
          <w:bCs/>
          <w:color w:val="000000"/>
        </w:rPr>
        <w:t xml:space="preserve"> Science, </w:t>
      </w:r>
      <w:r w:rsidR="00C741F1" w:rsidRPr="00AF69FE">
        <w:rPr>
          <w:b/>
          <w:bCs/>
          <w:color w:val="000000"/>
        </w:rPr>
        <w:t>Office Technology</w:t>
      </w:r>
      <w:r w:rsidR="003643FD">
        <w:rPr>
          <w:b/>
          <w:bCs/>
          <w:color w:val="000000"/>
        </w:rPr>
        <w:t>:</w:t>
      </w:r>
      <w:r w:rsidR="0040440C">
        <w:rPr>
          <w:b/>
          <w:bCs/>
          <w:color w:val="000000"/>
        </w:rPr>
        <w:t xml:space="preserve"> </w:t>
      </w:r>
      <w:r w:rsidR="00C741F1" w:rsidRPr="00AF69FE">
        <w:rPr>
          <w:b/>
          <w:bCs/>
          <w:color w:val="000000"/>
        </w:rPr>
        <w:t>Legal Office Assistant</w:t>
      </w:r>
      <w:r w:rsidR="006F3E9F">
        <w:rPr>
          <w:b/>
          <w:bCs/>
          <w:color w:val="000000"/>
        </w:rPr>
        <w:t xml:space="preserve"> </w:t>
      </w:r>
      <w:r w:rsidR="00DE25A1">
        <w:rPr>
          <w:b/>
          <w:bCs/>
          <w:color w:val="000000"/>
        </w:rPr>
        <w:t>– Honors w</w:t>
      </w:r>
      <w:r w:rsidR="006F3E9F">
        <w:rPr>
          <w:b/>
          <w:bCs/>
          <w:color w:val="000000"/>
        </w:rPr>
        <w:t>ith Distinction</w:t>
      </w:r>
    </w:p>
    <w:p w14:paraId="025742D3" w14:textId="2AE73AE6" w:rsidR="00DA0D3D" w:rsidRPr="00AF69FE" w:rsidRDefault="00DA0D3D" w:rsidP="00DA0D3D">
      <w:pPr>
        <w:pStyle w:val="ListBullet"/>
        <w:tabs>
          <w:tab w:val="right" w:pos="10800"/>
        </w:tabs>
        <w:rPr>
          <w:color w:val="000000"/>
        </w:rPr>
      </w:pPr>
      <w:r w:rsidRPr="00AF69FE">
        <w:rPr>
          <w:color w:val="000000"/>
        </w:rPr>
        <w:t>Monroe Community College, Rochester, N</w:t>
      </w:r>
      <w:r w:rsidR="0016563E" w:rsidRPr="00AF69FE">
        <w:rPr>
          <w:color w:val="000000"/>
        </w:rPr>
        <w:t>Y</w:t>
      </w:r>
      <w:r w:rsidR="002231FB" w:rsidRPr="00AF69FE">
        <w:rPr>
          <w:color w:val="000000"/>
        </w:rPr>
        <w:t>: GPA 3.</w:t>
      </w:r>
      <w:r w:rsidR="008F69F8" w:rsidRPr="00AF69FE">
        <w:rPr>
          <w:color w:val="000000"/>
        </w:rPr>
        <w:t>73</w:t>
      </w:r>
      <w:r w:rsidRPr="00AF69FE">
        <w:rPr>
          <w:b/>
          <w:bCs/>
          <w:color w:val="000000"/>
        </w:rPr>
        <w:t xml:space="preserve">          </w:t>
      </w:r>
      <w:r w:rsidRPr="00AF69FE">
        <w:rPr>
          <w:b/>
          <w:bCs/>
          <w:color w:val="000000"/>
        </w:rPr>
        <w:tab/>
      </w:r>
      <w:r w:rsidRPr="00AF69FE">
        <w:rPr>
          <w:color w:val="000000"/>
        </w:rPr>
        <w:t>May 1996</w:t>
      </w:r>
    </w:p>
    <w:p w14:paraId="62837DD6" w14:textId="77777777" w:rsidR="00BD2B34" w:rsidRPr="00AF69FE" w:rsidRDefault="00BD2B34" w:rsidP="00DA0D3D">
      <w:pPr>
        <w:pStyle w:val="ListBullet"/>
        <w:tabs>
          <w:tab w:val="right" w:pos="10800"/>
        </w:tabs>
        <w:rPr>
          <w:color w:val="000000"/>
          <w:sz w:val="8"/>
          <w:szCs w:val="8"/>
        </w:rPr>
      </w:pPr>
    </w:p>
    <w:p w14:paraId="3F9BB895" w14:textId="15C1BB9B" w:rsidR="002269D4" w:rsidRPr="00AF69FE" w:rsidRDefault="00492AC1" w:rsidP="002269D4">
      <w:pPr>
        <w:pStyle w:val="ListBullet"/>
        <w:tabs>
          <w:tab w:val="right" w:pos="10800"/>
        </w:tabs>
        <w:rPr>
          <w:b/>
          <w:bCs/>
          <w:color w:val="000000"/>
        </w:rPr>
      </w:pPr>
      <w:r w:rsidRPr="00AF69FE">
        <w:rPr>
          <w:b/>
          <w:bCs/>
          <w:color w:val="000000"/>
        </w:rPr>
        <w:t xml:space="preserve">Child Development </w:t>
      </w:r>
      <w:r w:rsidR="00C5788A" w:rsidRPr="00AF69FE">
        <w:rPr>
          <w:b/>
          <w:bCs/>
          <w:color w:val="000000"/>
        </w:rPr>
        <w:t>Certificate</w:t>
      </w:r>
      <w:r w:rsidR="004B02CF">
        <w:rPr>
          <w:b/>
          <w:bCs/>
          <w:color w:val="000000"/>
        </w:rPr>
        <w:t xml:space="preserve"> Program, CDA</w:t>
      </w:r>
    </w:p>
    <w:p w14:paraId="18678356" w14:textId="56562E55" w:rsidR="00040EF2" w:rsidRPr="00AF69FE" w:rsidRDefault="002269D4" w:rsidP="00A04C4A">
      <w:pPr>
        <w:pStyle w:val="ListBullet"/>
        <w:tabs>
          <w:tab w:val="right" w:pos="10800"/>
        </w:tabs>
        <w:rPr>
          <w:color w:val="000000"/>
        </w:rPr>
      </w:pPr>
      <w:r w:rsidRPr="00AF69FE">
        <w:rPr>
          <w:color w:val="000000"/>
        </w:rPr>
        <w:t>Monroe Community College, Rochester, N</w:t>
      </w:r>
      <w:r w:rsidR="0016563E" w:rsidRPr="00AF69FE">
        <w:rPr>
          <w:color w:val="000000"/>
        </w:rPr>
        <w:t>Y</w:t>
      </w:r>
      <w:r w:rsidRPr="00AF69FE">
        <w:rPr>
          <w:b/>
          <w:bCs/>
          <w:color w:val="000000"/>
        </w:rPr>
        <w:t xml:space="preserve">         </w:t>
      </w:r>
      <w:r w:rsidRPr="00AF69FE">
        <w:rPr>
          <w:b/>
          <w:bCs/>
          <w:color w:val="000000"/>
        </w:rPr>
        <w:tab/>
      </w:r>
      <w:r w:rsidRPr="00AF69FE">
        <w:rPr>
          <w:color w:val="000000"/>
        </w:rPr>
        <w:t xml:space="preserve">May </w:t>
      </w:r>
      <w:r w:rsidR="00C5788A" w:rsidRPr="00AF69FE">
        <w:rPr>
          <w:color w:val="000000"/>
        </w:rPr>
        <w:t>1991</w:t>
      </w:r>
    </w:p>
    <w:p w14:paraId="07DCE956" w14:textId="77777777" w:rsidR="00BD2B34" w:rsidRPr="00AF69FE" w:rsidRDefault="00BD2B34" w:rsidP="00A04C4A">
      <w:pPr>
        <w:pStyle w:val="ListBullet"/>
        <w:tabs>
          <w:tab w:val="right" w:pos="10800"/>
        </w:tabs>
        <w:rPr>
          <w:color w:val="000000"/>
          <w:sz w:val="8"/>
          <w:szCs w:val="8"/>
        </w:rPr>
      </w:pPr>
    </w:p>
    <w:p w14:paraId="7E38CF35" w14:textId="22763330" w:rsidR="00CA1C46" w:rsidRPr="00AF69FE" w:rsidRDefault="005F2D45" w:rsidP="00A04C4A">
      <w:pPr>
        <w:pStyle w:val="ListBullet"/>
        <w:tabs>
          <w:tab w:val="right" w:pos="10800"/>
        </w:tabs>
        <w:rPr>
          <w:b/>
          <w:bCs/>
          <w:color w:val="000000"/>
        </w:rPr>
      </w:pPr>
      <w:r>
        <w:rPr>
          <w:b/>
          <w:bCs/>
          <w:color w:val="000000"/>
        </w:rPr>
        <w:t>Day</w:t>
      </w:r>
      <w:r w:rsidR="00585580" w:rsidRPr="00AF69FE">
        <w:rPr>
          <w:b/>
          <w:bCs/>
          <w:color w:val="000000"/>
        </w:rPr>
        <w:t>care</w:t>
      </w:r>
      <w:r w:rsidR="0069261B" w:rsidRPr="00AF69FE">
        <w:rPr>
          <w:b/>
          <w:bCs/>
          <w:color w:val="000000"/>
        </w:rPr>
        <w:t xml:space="preserve"> Management</w:t>
      </w:r>
      <w:r w:rsidR="00BC772F">
        <w:rPr>
          <w:b/>
          <w:bCs/>
          <w:color w:val="000000"/>
        </w:rPr>
        <w:t xml:space="preserve"> </w:t>
      </w:r>
      <w:r w:rsidR="00FD5BFF">
        <w:rPr>
          <w:b/>
          <w:bCs/>
          <w:color w:val="000000"/>
        </w:rPr>
        <w:t>Diploma</w:t>
      </w:r>
    </w:p>
    <w:p w14:paraId="70B0D592" w14:textId="5FBBC666" w:rsidR="0069261B" w:rsidRPr="00AF69FE" w:rsidRDefault="00BC772F" w:rsidP="00A04C4A">
      <w:pPr>
        <w:pStyle w:val="ListBullet"/>
        <w:tabs>
          <w:tab w:val="right" w:pos="10800"/>
        </w:tabs>
        <w:rPr>
          <w:color w:val="000000"/>
        </w:rPr>
      </w:pPr>
      <w:r>
        <w:rPr>
          <w:color w:val="000000"/>
        </w:rPr>
        <w:t>Boca Raton College of Daycare Management</w:t>
      </w:r>
      <w:r w:rsidR="00DA6CD5" w:rsidRPr="00AF69FE">
        <w:rPr>
          <w:color w:val="000000"/>
        </w:rPr>
        <w:t xml:space="preserve">, </w:t>
      </w:r>
      <w:r w:rsidR="0069261B" w:rsidRPr="00AF69FE">
        <w:rPr>
          <w:color w:val="000000"/>
        </w:rPr>
        <w:t>Boca Raton, F</w:t>
      </w:r>
      <w:r w:rsidR="0016563E" w:rsidRPr="00AF69FE">
        <w:rPr>
          <w:color w:val="000000"/>
        </w:rPr>
        <w:t>L</w:t>
      </w:r>
      <w:r w:rsidR="00DA6CD5" w:rsidRPr="00AF69FE">
        <w:rPr>
          <w:color w:val="000000"/>
        </w:rPr>
        <w:tab/>
        <w:t>May 1990</w:t>
      </w:r>
    </w:p>
    <w:p w14:paraId="51E0B61E" w14:textId="77777777" w:rsidR="0066043A" w:rsidRPr="00E402FA" w:rsidRDefault="0066043A" w:rsidP="00A04C4A">
      <w:pPr>
        <w:pStyle w:val="ListBullet"/>
        <w:tabs>
          <w:tab w:val="right" w:pos="10800"/>
        </w:tabs>
        <w:rPr>
          <w:color w:val="000000"/>
          <w:sz w:val="20"/>
          <w:szCs w:val="20"/>
        </w:rPr>
      </w:pPr>
    </w:p>
    <w:p w14:paraId="2533CB16" w14:textId="656F8C48" w:rsidR="009655FF" w:rsidRPr="00AF69FE" w:rsidRDefault="00FE6614" w:rsidP="009655FF">
      <w:pPr>
        <w:pStyle w:val="ListBullet"/>
        <w:pBdr>
          <w:bottom w:val="single" w:sz="4" w:space="1" w:color="auto"/>
        </w:pBdr>
        <w:tabs>
          <w:tab w:val="right" w:pos="10800"/>
        </w:tabs>
        <w:rPr>
          <w:b/>
          <w:color w:val="000000"/>
        </w:rPr>
      </w:pPr>
      <w:r>
        <w:rPr>
          <w:b/>
          <w:color w:val="000000"/>
        </w:rPr>
        <w:t>ACADEMIC ENRICHMENT</w:t>
      </w:r>
    </w:p>
    <w:p w14:paraId="49A8744B" w14:textId="353167FA" w:rsidR="00676FDE" w:rsidRPr="00E4431A" w:rsidRDefault="003230E3" w:rsidP="00197E16">
      <w:pPr>
        <w:pStyle w:val="ListBullet"/>
        <w:tabs>
          <w:tab w:val="right" w:pos="10800"/>
        </w:tabs>
        <w:jc w:val="both"/>
        <w:rPr>
          <w:color w:val="000000"/>
        </w:rPr>
      </w:pPr>
      <w:r w:rsidRPr="00E4431A">
        <w:rPr>
          <w:color w:val="000000"/>
        </w:rPr>
        <w:t>Intentional Weight Loss in Older Adults</w:t>
      </w:r>
      <w:r w:rsidR="0058045F">
        <w:rPr>
          <w:color w:val="000000"/>
        </w:rPr>
        <w:t xml:space="preserve"> Certificate of Completion</w:t>
      </w:r>
      <w:r w:rsidR="0058045F">
        <w:rPr>
          <w:color w:val="000000"/>
        </w:rPr>
        <w:tab/>
        <w:t>20</w:t>
      </w:r>
      <w:r w:rsidR="000C6E81">
        <w:rPr>
          <w:color w:val="000000"/>
        </w:rPr>
        <w:t>21</w:t>
      </w:r>
    </w:p>
    <w:p w14:paraId="6E189CF5" w14:textId="77777777" w:rsidR="00CD73E2" w:rsidRPr="00E4431A" w:rsidRDefault="00CD73E2" w:rsidP="00CD73E2">
      <w:pPr>
        <w:pStyle w:val="MediumGrid21"/>
        <w:tabs>
          <w:tab w:val="right" w:pos="10800"/>
        </w:tabs>
        <w:rPr>
          <w:color w:val="000000"/>
          <w:sz w:val="24"/>
          <w:szCs w:val="24"/>
        </w:rPr>
      </w:pPr>
      <w:r w:rsidRPr="00E4431A">
        <w:rPr>
          <w:color w:val="000000"/>
          <w:sz w:val="24"/>
          <w:szCs w:val="24"/>
        </w:rPr>
        <w:t>Dietetic Mentee, National Research Program - Diabetes Education</w:t>
      </w:r>
      <w:r w:rsidRPr="00E4431A">
        <w:rPr>
          <w:color w:val="000000"/>
          <w:sz w:val="24"/>
          <w:szCs w:val="24"/>
        </w:rPr>
        <w:tab/>
        <w:t>2020-2021</w:t>
      </w:r>
    </w:p>
    <w:p w14:paraId="1DA31B34" w14:textId="47F2947A" w:rsidR="00574009" w:rsidRDefault="005A1272" w:rsidP="00197E16">
      <w:pPr>
        <w:pStyle w:val="ListBullet"/>
        <w:tabs>
          <w:tab w:val="right" w:pos="10800"/>
        </w:tabs>
        <w:jc w:val="both"/>
        <w:rPr>
          <w:color w:val="000000"/>
        </w:rPr>
      </w:pPr>
      <w:r w:rsidRPr="00E4431A">
        <w:rPr>
          <w:color w:val="000000"/>
        </w:rPr>
        <w:t>Importance of Low Fructose</w:t>
      </w:r>
      <w:r w:rsidR="00E45C22">
        <w:rPr>
          <w:color w:val="000000"/>
        </w:rPr>
        <w:t xml:space="preserve"> - </w:t>
      </w:r>
      <w:r w:rsidR="00586134">
        <w:rPr>
          <w:color w:val="000000"/>
        </w:rPr>
        <w:t>Continuing Education</w:t>
      </w:r>
      <w:r w:rsidR="00E45C22">
        <w:rPr>
          <w:color w:val="000000"/>
        </w:rPr>
        <w:t xml:space="preserve"> Seminar</w:t>
      </w:r>
      <w:r w:rsidR="00574009">
        <w:rPr>
          <w:color w:val="000000"/>
        </w:rPr>
        <w:tab/>
        <w:t>2019</w:t>
      </w:r>
    </w:p>
    <w:p w14:paraId="674F8A74" w14:textId="04843A8B" w:rsidR="00B53615" w:rsidRPr="00E4431A" w:rsidRDefault="005A1272" w:rsidP="00197E16">
      <w:pPr>
        <w:pStyle w:val="ListBullet"/>
        <w:tabs>
          <w:tab w:val="right" w:pos="10800"/>
        </w:tabs>
        <w:jc w:val="both"/>
        <w:rPr>
          <w:color w:val="000000"/>
        </w:rPr>
      </w:pPr>
      <w:r w:rsidRPr="00E4431A">
        <w:rPr>
          <w:color w:val="000000"/>
        </w:rPr>
        <w:t>Whole Food Blended Formulas on Gut Microbiome in the Chronically Ill</w:t>
      </w:r>
      <w:r w:rsidR="00E45C22">
        <w:rPr>
          <w:color w:val="000000"/>
        </w:rPr>
        <w:t xml:space="preserve"> - Continuing Education Seminar</w:t>
      </w:r>
      <w:r w:rsidR="007C328E">
        <w:rPr>
          <w:color w:val="000000"/>
        </w:rPr>
        <w:t xml:space="preserve"> </w:t>
      </w:r>
      <w:r w:rsidR="00574009">
        <w:rPr>
          <w:color w:val="000000"/>
        </w:rPr>
        <w:tab/>
      </w:r>
      <w:r w:rsidR="007C328E">
        <w:rPr>
          <w:color w:val="000000"/>
        </w:rPr>
        <w:t>201</w:t>
      </w:r>
      <w:r w:rsidR="00574009">
        <w:rPr>
          <w:color w:val="000000"/>
        </w:rPr>
        <w:t>8</w:t>
      </w:r>
    </w:p>
    <w:p w14:paraId="75ECE3F5" w14:textId="2F499867" w:rsidR="00673516" w:rsidRPr="00E4431A" w:rsidRDefault="00673516" w:rsidP="00673516">
      <w:pPr>
        <w:pStyle w:val="MediumGrid21"/>
        <w:tabs>
          <w:tab w:val="right" w:pos="10800"/>
        </w:tabs>
        <w:rPr>
          <w:color w:val="000000"/>
          <w:sz w:val="24"/>
          <w:szCs w:val="24"/>
        </w:rPr>
      </w:pPr>
      <w:r w:rsidRPr="00E4431A">
        <w:rPr>
          <w:color w:val="000000"/>
          <w:sz w:val="24"/>
          <w:szCs w:val="24"/>
        </w:rPr>
        <w:t>Dietetic Shadowing</w:t>
      </w:r>
      <w:r w:rsidR="00E45C22">
        <w:rPr>
          <w:color w:val="000000"/>
          <w:sz w:val="24"/>
          <w:szCs w:val="24"/>
        </w:rPr>
        <w:t xml:space="preserve"> </w:t>
      </w:r>
      <w:r w:rsidRPr="00E4431A">
        <w:rPr>
          <w:color w:val="000000"/>
          <w:sz w:val="24"/>
          <w:szCs w:val="24"/>
        </w:rPr>
        <w:t>- Highland Hospital</w:t>
      </w:r>
      <w:r w:rsidR="00EA78AD">
        <w:rPr>
          <w:color w:val="000000"/>
          <w:sz w:val="24"/>
          <w:szCs w:val="24"/>
        </w:rPr>
        <w:t>, Rochester, NY</w:t>
      </w:r>
      <w:r w:rsidRPr="00E4431A">
        <w:rPr>
          <w:color w:val="000000"/>
          <w:sz w:val="24"/>
          <w:szCs w:val="24"/>
        </w:rPr>
        <w:tab/>
        <w:t xml:space="preserve">                                                             2017</w:t>
      </w:r>
    </w:p>
    <w:p w14:paraId="1CE6FB37" w14:textId="77777777" w:rsidR="00673516" w:rsidRPr="00E402FA" w:rsidRDefault="00673516" w:rsidP="00AE5645">
      <w:pPr>
        <w:pStyle w:val="ListBullet"/>
        <w:tabs>
          <w:tab w:val="right" w:pos="10800"/>
        </w:tabs>
        <w:rPr>
          <w:b/>
          <w:color w:val="000000"/>
          <w:sz w:val="20"/>
          <w:szCs w:val="20"/>
          <w:u w:val="single"/>
        </w:rPr>
      </w:pPr>
    </w:p>
    <w:p w14:paraId="65104EF3" w14:textId="77777777" w:rsidR="0014627C" w:rsidRDefault="0014627C" w:rsidP="0014627C">
      <w:pPr>
        <w:pStyle w:val="MediumGrid21"/>
        <w:pBdr>
          <w:bottom w:val="single" w:sz="4" w:space="5" w:color="auto"/>
        </w:pBdr>
        <w:tabs>
          <w:tab w:val="right" w:pos="10800"/>
        </w:tabs>
        <w:rPr>
          <w:b/>
          <w:sz w:val="24"/>
          <w:szCs w:val="24"/>
        </w:rPr>
      </w:pPr>
      <w:r w:rsidRPr="0026216B">
        <w:rPr>
          <w:b/>
          <w:sz w:val="24"/>
          <w:szCs w:val="24"/>
        </w:rPr>
        <w:t>PROFESSIONAL MEMBERSHIP</w:t>
      </w:r>
      <w:r>
        <w:rPr>
          <w:b/>
          <w:sz w:val="24"/>
          <w:szCs w:val="24"/>
        </w:rPr>
        <w:t>S</w:t>
      </w:r>
    </w:p>
    <w:p w14:paraId="3DC795CE" w14:textId="7B30A643" w:rsidR="00CD50EB" w:rsidRDefault="0099269D" w:rsidP="00336749">
      <w:pPr>
        <w:pStyle w:val="NoSpacing"/>
        <w:jc w:val="both"/>
        <w:rPr>
          <w:color w:val="000000"/>
        </w:rPr>
      </w:pPr>
      <w:r>
        <w:rPr>
          <w:color w:val="000000"/>
        </w:rPr>
        <w:t xml:space="preserve">All Access Dietetics - </w:t>
      </w:r>
      <w:r w:rsidR="00CD50EB">
        <w:rPr>
          <w:color w:val="000000"/>
        </w:rPr>
        <w:t>The Dietetics Club</w:t>
      </w:r>
      <w:r w:rsidR="00CD50EB">
        <w:rPr>
          <w:color w:val="000000"/>
        </w:rPr>
        <w:tab/>
      </w:r>
      <w:r w:rsidR="00CD50EB">
        <w:rPr>
          <w:color w:val="000000"/>
        </w:rPr>
        <w:tab/>
      </w:r>
      <w:r w:rsidR="00CD50EB">
        <w:rPr>
          <w:color w:val="000000"/>
        </w:rPr>
        <w:tab/>
      </w:r>
      <w:r w:rsidR="00CD50EB">
        <w:rPr>
          <w:color w:val="000000"/>
        </w:rPr>
        <w:tab/>
      </w:r>
      <w:r w:rsidR="00CD50EB">
        <w:rPr>
          <w:color w:val="000000"/>
        </w:rPr>
        <w:tab/>
      </w:r>
      <w:r>
        <w:rPr>
          <w:color w:val="000000"/>
        </w:rPr>
        <w:tab/>
      </w:r>
      <w:r>
        <w:rPr>
          <w:color w:val="000000"/>
        </w:rPr>
        <w:tab/>
      </w:r>
      <w:r>
        <w:rPr>
          <w:color w:val="000000"/>
        </w:rPr>
        <w:tab/>
      </w:r>
      <w:r>
        <w:rPr>
          <w:color w:val="000000"/>
        </w:rPr>
        <w:tab/>
        <w:t xml:space="preserve">      2023</w:t>
      </w:r>
    </w:p>
    <w:p w14:paraId="5F61EE06" w14:textId="01D75AEB" w:rsidR="00336749" w:rsidRPr="00AF69FE" w:rsidRDefault="00336749" w:rsidP="00336749">
      <w:pPr>
        <w:pStyle w:val="NoSpacing"/>
        <w:jc w:val="both"/>
        <w:rPr>
          <w:color w:val="000000"/>
          <w:shd w:val="clear" w:color="auto" w:fill="FFFFFF"/>
        </w:rPr>
      </w:pPr>
      <w:r w:rsidRPr="00AF69FE">
        <w:rPr>
          <w:color w:val="000000"/>
        </w:rPr>
        <w:t xml:space="preserve">Dietitians in Integrative </w:t>
      </w:r>
      <w:r>
        <w:rPr>
          <w:color w:val="000000"/>
        </w:rPr>
        <w:t>and</w:t>
      </w:r>
      <w:r w:rsidRPr="00AF69FE">
        <w:rPr>
          <w:color w:val="000000"/>
        </w:rPr>
        <w:t xml:space="preserve"> Functional Medicine</w:t>
      </w:r>
      <w:r>
        <w:rPr>
          <w:color w:val="000000"/>
        </w:rPr>
        <w:t xml:space="preserve"> </w:t>
      </w:r>
      <w:r w:rsidRPr="00AF69FE">
        <w:rPr>
          <w:color w:val="000000"/>
        </w:rPr>
        <w:t>DPG</w:t>
      </w:r>
      <w:r>
        <w:rPr>
          <w:color w:val="000000"/>
        </w:rPr>
        <w:t xml:space="preserve"> of the </w:t>
      </w:r>
      <w:r>
        <w:rPr>
          <w:color w:val="000000"/>
          <w:shd w:val="clear" w:color="auto" w:fill="FFFFFF"/>
        </w:rPr>
        <w:t>A</w:t>
      </w:r>
      <w:r w:rsidRPr="00AF69FE">
        <w:rPr>
          <w:color w:val="000000"/>
          <w:shd w:val="clear" w:color="auto" w:fill="FFFFFF"/>
        </w:rPr>
        <w:t>ND</w:t>
      </w:r>
      <w:r>
        <w:rPr>
          <w:color w:val="000000"/>
        </w:rPr>
        <w:tab/>
      </w:r>
      <w:r>
        <w:rPr>
          <w:color w:val="000000"/>
        </w:rPr>
        <w:tab/>
      </w:r>
      <w:r>
        <w:rPr>
          <w:color w:val="000000"/>
        </w:rPr>
        <w:tab/>
      </w:r>
      <w:r>
        <w:rPr>
          <w:color w:val="000000"/>
        </w:rPr>
        <w:tab/>
      </w:r>
      <w:r>
        <w:rPr>
          <w:color w:val="000000"/>
        </w:rPr>
        <w:tab/>
        <w:t xml:space="preserve">      </w:t>
      </w:r>
      <w:r w:rsidRPr="00AF69FE">
        <w:rPr>
          <w:color w:val="000000"/>
          <w:shd w:val="clear" w:color="auto" w:fill="FFFFFF"/>
        </w:rPr>
        <w:t>2022</w:t>
      </w:r>
    </w:p>
    <w:p w14:paraId="4AF5436E" w14:textId="77777777" w:rsidR="00336749" w:rsidRPr="00AF69FE" w:rsidRDefault="00336749" w:rsidP="00336749">
      <w:pPr>
        <w:pStyle w:val="NoSpacing"/>
        <w:jc w:val="both"/>
        <w:rPr>
          <w:color w:val="000000"/>
        </w:rPr>
      </w:pPr>
      <w:r w:rsidRPr="00AF69FE">
        <w:rPr>
          <w:color w:val="000000"/>
        </w:rPr>
        <w:t>Diabetes D</w:t>
      </w:r>
      <w:r>
        <w:rPr>
          <w:color w:val="000000"/>
        </w:rPr>
        <w:t xml:space="preserve">ietetic </w:t>
      </w:r>
      <w:r w:rsidRPr="00AF69FE">
        <w:rPr>
          <w:color w:val="000000"/>
        </w:rPr>
        <w:t>P</w:t>
      </w:r>
      <w:r>
        <w:rPr>
          <w:color w:val="000000"/>
        </w:rPr>
        <w:t xml:space="preserve">ractice </w:t>
      </w:r>
      <w:r w:rsidRPr="00AF69FE">
        <w:rPr>
          <w:color w:val="000000"/>
        </w:rPr>
        <w:t>G</w:t>
      </w:r>
      <w:r>
        <w:rPr>
          <w:color w:val="000000"/>
        </w:rPr>
        <w:t xml:space="preserve">roup of the </w:t>
      </w: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sidRPr="00AF69FE">
        <w:rPr>
          <w:color w:val="000000"/>
        </w:rPr>
        <w:tab/>
      </w:r>
      <w:r w:rsidRPr="00AF69FE">
        <w:rPr>
          <w:color w:val="000000"/>
        </w:rPr>
        <w:tab/>
      </w:r>
      <w:r>
        <w:rPr>
          <w:color w:val="000000"/>
        </w:rPr>
        <w:tab/>
      </w:r>
      <w:r>
        <w:rPr>
          <w:color w:val="000000"/>
        </w:rPr>
        <w:tab/>
        <w:t xml:space="preserve">      </w:t>
      </w:r>
      <w:r w:rsidRPr="00AF69FE">
        <w:rPr>
          <w:color w:val="000000"/>
          <w:shd w:val="clear" w:color="auto" w:fill="FFFFFF"/>
        </w:rPr>
        <w:t>2022</w:t>
      </w:r>
    </w:p>
    <w:p w14:paraId="3E28B857" w14:textId="77777777" w:rsidR="00336749" w:rsidRPr="00AF69FE" w:rsidRDefault="00336749" w:rsidP="00336749">
      <w:pPr>
        <w:pStyle w:val="NoSpacing"/>
        <w:jc w:val="both"/>
        <w:rPr>
          <w:color w:val="000000"/>
        </w:rPr>
      </w:pPr>
      <w:r w:rsidRPr="00AF69FE">
        <w:rPr>
          <w:color w:val="000000"/>
        </w:rPr>
        <w:t>Healthy Aging</w:t>
      </w:r>
      <w:r>
        <w:rPr>
          <w:color w:val="000000"/>
        </w:rPr>
        <w:t xml:space="preserve"> </w:t>
      </w:r>
      <w:r w:rsidRPr="00AF69FE">
        <w:rPr>
          <w:color w:val="000000"/>
        </w:rPr>
        <w:t>D</w:t>
      </w:r>
      <w:r>
        <w:rPr>
          <w:color w:val="000000"/>
        </w:rPr>
        <w:t xml:space="preserve">ietetic </w:t>
      </w:r>
      <w:r w:rsidRPr="00AF69FE">
        <w:rPr>
          <w:color w:val="000000"/>
        </w:rPr>
        <w:t>P</w:t>
      </w:r>
      <w:r>
        <w:rPr>
          <w:color w:val="000000"/>
        </w:rPr>
        <w:t xml:space="preserve">ractice </w:t>
      </w:r>
      <w:r w:rsidRPr="00AF69FE">
        <w:rPr>
          <w:color w:val="000000"/>
        </w:rPr>
        <w:t>G</w:t>
      </w:r>
      <w:r>
        <w:rPr>
          <w:color w:val="000000"/>
        </w:rPr>
        <w:t xml:space="preserve">roup of the </w:t>
      </w: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sidRPr="00AF69FE">
        <w:rPr>
          <w:color w:val="000000"/>
        </w:rPr>
        <w:tab/>
      </w:r>
      <w:r w:rsidRPr="00AF69FE">
        <w:rPr>
          <w:color w:val="000000"/>
        </w:rPr>
        <w:tab/>
      </w:r>
      <w:r w:rsidRPr="00AF69FE">
        <w:rPr>
          <w:color w:val="000000"/>
        </w:rPr>
        <w:tab/>
        <w:t xml:space="preserve">   </w:t>
      </w:r>
      <w:r>
        <w:rPr>
          <w:color w:val="000000"/>
        </w:rPr>
        <w:t xml:space="preserve"> </w:t>
      </w:r>
      <w:r w:rsidRPr="00AF69FE">
        <w:rPr>
          <w:color w:val="000000"/>
        </w:rPr>
        <w:t xml:space="preserve">  </w:t>
      </w:r>
      <w:r w:rsidRPr="00AF69FE">
        <w:rPr>
          <w:color w:val="000000"/>
          <w:shd w:val="clear" w:color="auto" w:fill="FFFFFF"/>
        </w:rPr>
        <w:t>2022</w:t>
      </w:r>
    </w:p>
    <w:p w14:paraId="3B34B23B" w14:textId="77777777" w:rsidR="00336749" w:rsidRPr="00AF69FE" w:rsidRDefault="00336749" w:rsidP="00336749">
      <w:pPr>
        <w:pStyle w:val="NoSpacing"/>
        <w:jc w:val="both"/>
        <w:rPr>
          <w:color w:val="000000"/>
        </w:rPr>
      </w:pPr>
      <w:r w:rsidRPr="00AF69FE">
        <w:rPr>
          <w:color w:val="000000"/>
        </w:rPr>
        <w:t>Women’s Health</w:t>
      </w:r>
      <w:r>
        <w:rPr>
          <w:color w:val="000000"/>
        </w:rPr>
        <w:t xml:space="preserve"> </w:t>
      </w:r>
      <w:r w:rsidRPr="00AF69FE">
        <w:rPr>
          <w:color w:val="000000"/>
        </w:rPr>
        <w:t>D</w:t>
      </w:r>
      <w:r>
        <w:rPr>
          <w:color w:val="000000"/>
        </w:rPr>
        <w:t xml:space="preserve">ietetic </w:t>
      </w:r>
      <w:r w:rsidRPr="00AF69FE">
        <w:rPr>
          <w:color w:val="000000"/>
        </w:rPr>
        <w:t>P</w:t>
      </w:r>
      <w:r>
        <w:rPr>
          <w:color w:val="000000"/>
        </w:rPr>
        <w:t xml:space="preserve">ractice </w:t>
      </w:r>
      <w:r w:rsidRPr="00AF69FE">
        <w:rPr>
          <w:color w:val="000000"/>
        </w:rPr>
        <w:t>G</w:t>
      </w:r>
      <w:r>
        <w:rPr>
          <w:color w:val="000000"/>
        </w:rPr>
        <w:t xml:space="preserve">roup of the </w:t>
      </w: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sidRPr="00AF69FE">
        <w:rPr>
          <w:color w:val="000000"/>
        </w:rPr>
        <w:tab/>
      </w:r>
      <w:r w:rsidRPr="00AF69FE">
        <w:rPr>
          <w:color w:val="000000"/>
        </w:rPr>
        <w:tab/>
      </w:r>
      <w:r w:rsidRPr="00AF69FE">
        <w:rPr>
          <w:color w:val="000000"/>
        </w:rPr>
        <w:tab/>
        <w:t xml:space="preserve">    </w:t>
      </w:r>
      <w:r>
        <w:rPr>
          <w:color w:val="000000"/>
        </w:rPr>
        <w:t xml:space="preserve"> </w:t>
      </w:r>
      <w:r w:rsidRPr="00AF69FE">
        <w:rPr>
          <w:color w:val="000000"/>
        </w:rPr>
        <w:t xml:space="preserve"> </w:t>
      </w:r>
      <w:r w:rsidRPr="00AF69FE">
        <w:rPr>
          <w:color w:val="000000"/>
          <w:shd w:val="clear" w:color="auto" w:fill="FFFFFF"/>
        </w:rPr>
        <w:t>2022</w:t>
      </w:r>
    </w:p>
    <w:p w14:paraId="6FA645FE" w14:textId="77777777" w:rsidR="00336749" w:rsidRPr="00AF69FE" w:rsidRDefault="00336749" w:rsidP="00336749">
      <w:pPr>
        <w:pStyle w:val="NoSpacing"/>
        <w:jc w:val="both"/>
        <w:rPr>
          <w:color w:val="000000"/>
        </w:rPr>
      </w:pPr>
      <w:r w:rsidRPr="00AF69FE">
        <w:rPr>
          <w:color w:val="000000"/>
        </w:rPr>
        <w:t>Weight Management</w:t>
      </w:r>
      <w:r>
        <w:rPr>
          <w:color w:val="000000"/>
        </w:rPr>
        <w:t xml:space="preserve"> </w:t>
      </w:r>
      <w:r w:rsidRPr="00AF69FE">
        <w:rPr>
          <w:color w:val="000000"/>
        </w:rPr>
        <w:t>D</w:t>
      </w:r>
      <w:r>
        <w:rPr>
          <w:color w:val="000000"/>
        </w:rPr>
        <w:t xml:space="preserve">ietetic </w:t>
      </w:r>
      <w:r w:rsidRPr="00AF69FE">
        <w:rPr>
          <w:color w:val="000000"/>
        </w:rPr>
        <w:t>P</w:t>
      </w:r>
      <w:r>
        <w:rPr>
          <w:color w:val="000000"/>
        </w:rPr>
        <w:t xml:space="preserve">ractice </w:t>
      </w:r>
      <w:r w:rsidRPr="00AF69FE">
        <w:rPr>
          <w:color w:val="000000"/>
        </w:rPr>
        <w:t>G</w:t>
      </w:r>
      <w:r>
        <w:rPr>
          <w:color w:val="000000"/>
        </w:rPr>
        <w:t xml:space="preserve">roup of the </w:t>
      </w: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Pr>
          <w:color w:val="000000"/>
        </w:rPr>
        <w:tab/>
      </w:r>
      <w:r w:rsidRPr="00AF69FE">
        <w:rPr>
          <w:color w:val="000000"/>
        </w:rPr>
        <w:tab/>
      </w:r>
      <w:r w:rsidRPr="00AF69FE">
        <w:rPr>
          <w:color w:val="000000"/>
        </w:rPr>
        <w:tab/>
        <w:t xml:space="preserve">    </w:t>
      </w:r>
      <w:r>
        <w:rPr>
          <w:color w:val="000000"/>
        </w:rPr>
        <w:t xml:space="preserve"> </w:t>
      </w:r>
      <w:r w:rsidRPr="00AF69FE">
        <w:rPr>
          <w:color w:val="000000"/>
        </w:rPr>
        <w:t xml:space="preserve"> </w:t>
      </w:r>
      <w:r w:rsidRPr="00AF69FE">
        <w:rPr>
          <w:color w:val="000000"/>
          <w:shd w:val="clear" w:color="auto" w:fill="FFFFFF"/>
        </w:rPr>
        <w:t>2022</w:t>
      </w:r>
    </w:p>
    <w:p w14:paraId="58D802D4" w14:textId="77777777" w:rsidR="00336749" w:rsidRPr="00AF69FE" w:rsidRDefault="00336749" w:rsidP="00336749">
      <w:pPr>
        <w:pStyle w:val="NoSpacing"/>
        <w:jc w:val="both"/>
        <w:rPr>
          <w:color w:val="000000"/>
          <w:shd w:val="clear" w:color="auto" w:fill="FFFFFF"/>
        </w:rPr>
      </w:pPr>
      <w:r w:rsidRPr="00AF69FE">
        <w:rPr>
          <w:color w:val="000000"/>
        </w:rPr>
        <w:t>Cultures of Gender and Age</w:t>
      </w:r>
      <w:r>
        <w:rPr>
          <w:color w:val="000000"/>
        </w:rPr>
        <w:t xml:space="preserve"> </w:t>
      </w:r>
      <w:r w:rsidRPr="00AF69FE">
        <w:rPr>
          <w:color w:val="000000"/>
        </w:rPr>
        <w:t>D</w:t>
      </w:r>
      <w:r>
        <w:rPr>
          <w:color w:val="000000"/>
        </w:rPr>
        <w:t xml:space="preserve">ietetic </w:t>
      </w:r>
      <w:r w:rsidRPr="00AF69FE">
        <w:rPr>
          <w:color w:val="000000"/>
        </w:rPr>
        <w:t>P</w:t>
      </w:r>
      <w:r>
        <w:rPr>
          <w:color w:val="000000"/>
        </w:rPr>
        <w:t xml:space="preserve">ractice </w:t>
      </w:r>
      <w:r w:rsidRPr="00AF69FE">
        <w:rPr>
          <w:color w:val="000000"/>
        </w:rPr>
        <w:t>G</w:t>
      </w:r>
      <w:r>
        <w:rPr>
          <w:color w:val="000000"/>
        </w:rPr>
        <w:t xml:space="preserve">roup of the </w:t>
      </w: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Pr>
          <w:color w:val="000000"/>
        </w:rPr>
        <w:tab/>
      </w:r>
      <w:r>
        <w:rPr>
          <w:color w:val="000000"/>
        </w:rPr>
        <w:tab/>
        <w:t xml:space="preserve">      </w:t>
      </w:r>
      <w:r w:rsidRPr="00AF69FE">
        <w:rPr>
          <w:color w:val="000000"/>
          <w:shd w:val="clear" w:color="auto" w:fill="FFFFFF"/>
        </w:rPr>
        <w:t>2022</w:t>
      </w:r>
    </w:p>
    <w:p w14:paraId="5A92ADEE" w14:textId="77777777" w:rsidR="00FF7477" w:rsidRPr="00880BB7" w:rsidRDefault="00FF7477" w:rsidP="00FF7477">
      <w:pPr>
        <w:pStyle w:val="NoSpacing"/>
        <w:jc w:val="both"/>
        <w:rPr>
          <w:rStyle w:val="Emphasis"/>
          <w:i w:val="0"/>
          <w:iCs w:val="0"/>
          <w:color w:val="000000"/>
          <w:shd w:val="clear" w:color="auto" w:fill="FFFFFF"/>
        </w:rPr>
      </w:pPr>
      <w:r w:rsidRPr="004A67A6">
        <w:rPr>
          <w:color w:val="000000"/>
          <w:shd w:val="clear" w:color="auto" w:fill="FFFFFF"/>
        </w:rPr>
        <w:t>New York State Academy of Nutrition and </w:t>
      </w:r>
      <w:r w:rsidRPr="004A67A6">
        <w:rPr>
          <w:rStyle w:val="Emphasis"/>
          <w:bCs/>
          <w:i w:val="0"/>
          <w:iCs w:val="0"/>
          <w:color w:val="000000"/>
          <w:shd w:val="clear" w:color="auto" w:fill="FFFFFF"/>
        </w:rPr>
        <w:t>Dietetics</w:t>
      </w:r>
      <w:r w:rsidRPr="004A67A6">
        <w:rPr>
          <w:color w:val="000000"/>
          <w:shd w:val="clear" w:color="auto" w:fill="FFFFFF"/>
        </w:rPr>
        <w:tab/>
        <w:t xml:space="preserve">  </w:t>
      </w:r>
      <w:r>
        <w:rPr>
          <w:color w:val="000000"/>
          <w:shd w:val="clear" w:color="auto" w:fill="FFFFFF"/>
        </w:rPr>
        <w:t xml:space="preserve">     </w:t>
      </w:r>
      <w:r>
        <w:rPr>
          <w:color w:val="000000"/>
          <w:shd w:val="clear" w:color="auto" w:fill="FFFFFF"/>
        </w:rPr>
        <w:tab/>
        <w:t xml:space="preserve">    </w:t>
      </w:r>
      <w:r>
        <w:rPr>
          <w:color w:val="000000"/>
          <w:shd w:val="clear" w:color="auto" w:fill="FFFFFF"/>
        </w:rPr>
        <w:tab/>
      </w:r>
      <w:r>
        <w:rPr>
          <w:color w:val="000000"/>
          <w:shd w:val="clear" w:color="auto" w:fill="FFFFFF"/>
        </w:rPr>
        <w:tab/>
        <w:t xml:space="preserve">               </w:t>
      </w:r>
      <w:r>
        <w:rPr>
          <w:color w:val="000000"/>
          <w:shd w:val="clear" w:color="auto" w:fill="FFFFFF"/>
        </w:rPr>
        <w:tab/>
        <w:t xml:space="preserve">                  2017</w:t>
      </w:r>
    </w:p>
    <w:p w14:paraId="652CBF11" w14:textId="77777777" w:rsidR="00FF7477" w:rsidRPr="00AF69FE" w:rsidRDefault="00FF7477" w:rsidP="00FF7477">
      <w:pPr>
        <w:pStyle w:val="NoSpacing"/>
        <w:jc w:val="both"/>
        <w:rPr>
          <w:color w:val="000000"/>
          <w:shd w:val="clear" w:color="auto" w:fill="FFFFFF"/>
        </w:rPr>
      </w:pPr>
      <w:r w:rsidRPr="00AF69FE">
        <w:rPr>
          <w:color w:val="000000"/>
          <w:shd w:val="clear" w:color="auto" w:fill="FFFFFF"/>
        </w:rPr>
        <w:t>Western New York Dietetic Association</w:t>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bookmarkStart w:id="1" w:name="_Hlk125763924"/>
      <w:r w:rsidRPr="00AF69FE">
        <w:rPr>
          <w:color w:val="000000"/>
          <w:shd w:val="clear" w:color="auto" w:fill="FFFFFF"/>
        </w:rPr>
        <w:t xml:space="preserve">  </w:t>
      </w:r>
      <w:r w:rsidRPr="00AF69FE">
        <w:rPr>
          <w:color w:val="000000"/>
          <w:shd w:val="clear" w:color="auto" w:fill="FFFFFF"/>
        </w:rPr>
        <w:tab/>
        <w:t xml:space="preserve">    </w:t>
      </w:r>
      <w:r>
        <w:rPr>
          <w:color w:val="000000"/>
          <w:shd w:val="clear" w:color="auto" w:fill="FFFFFF"/>
        </w:rPr>
        <w:t xml:space="preserve"> </w:t>
      </w:r>
      <w:r w:rsidRPr="00AF69FE">
        <w:rPr>
          <w:color w:val="000000"/>
          <w:shd w:val="clear" w:color="auto" w:fill="FFFFFF"/>
        </w:rPr>
        <w:t xml:space="preserve"> 2017</w:t>
      </w:r>
      <w:bookmarkEnd w:id="1"/>
    </w:p>
    <w:p w14:paraId="3DB1AB93" w14:textId="77777777" w:rsidR="0014627C" w:rsidRPr="004A67A6" w:rsidRDefault="0014627C" w:rsidP="0014627C">
      <w:pPr>
        <w:pStyle w:val="NoSpacing"/>
        <w:jc w:val="both"/>
        <w:rPr>
          <w:color w:val="000000"/>
          <w:shd w:val="clear" w:color="auto" w:fill="FFFFFF"/>
        </w:rPr>
      </w:pPr>
      <w:r w:rsidRPr="00AF69FE">
        <w:rPr>
          <w:color w:val="000000"/>
          <w:shd w:val="clear" w:color="auto" w:fill="FFFFFF"/>
        </w:rPr>
        <w:t>Academy</w:t>
      </w:r>
      <w:r>
        <w:rPr>
          <w:color w:val="000000"/>
          <w:shd w:val="clear" w:color="auto" w:fill="FFFFFF"/>
        </w:rPr>
        <w:t xml:space="preserve"> </w:t>
      </w:r>
      <w:r w:rsidRPr="00AF69FE">
        <w:rPr>
          <w:color w:val="000000"/>
          <w:shd w:val="clear" w:color="auto" w:fill="FFFFFF"/>
        </w:rPr>
        <w:t>of Nutrition and Dietetics</w:t>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sidRPr="00AF69FE">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t xml:space="preserve">      </w:t>
      </w:r>
      <w:r w:rsidRPr="00AF69FE">
        <w:rPr>
          <w:color w:val="000000"/>
          <w:shd w:val="clear" w:color="auto" w:fill="FFFFFF"/>
        </w:rPr>
        <w:t>2017</w:t>
      </w:r>
      <w:r>
        <w:rPr>
          <w:color w:val="000000"/>
          <w:shd w:val="clear" w:color="auto" w:fill="FFFFFF"/>
        </w:rPr>
        <w:t xml:space="preserve"> </w:t>
      </w:r>
    </w:p>
    <w:p w14:paraId="3A3BAD6E" w14:textId="77777777" w:rsidR="0014627C" w:rsidRPr="00AF69FE" w:rsidRDefault="0014627C" w:rsidP="0014627C">
      <w:pPr>
        <w:pStyle w:val="NoSpacing"/>
        <w:jc w:val="both"/>
        <w:rPr>
          <w:color w:val="000000"/>
        </w:rPr>
      </w:pPr>
      <w:r w:rsidRPr="00AF69FE">
        <w:rPr>
          <w:color w:val="000000"/>
        </w:rPr>
        <w:t>Genesee Dietetic Association</w:t>
      </w:r>
      <w:r w:rsidRPr="00AF69FE">
        <w:rPr>
          <w:color w:val="000000"/>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r>
      <w:r>
        <w:rPr>
          <w:color w:val="000000"/>
          <w:shd w:val="clear" w:color="auto" w:fill="FFFFFF"/>
        </w:rPr>
        <w:tab/>
        <w:t xml:space="preserve">   </w:t>
      </w:r>
      <w:r>
        <w:rPr>
          <w:color w:val="000000"/>
          <w:shd w:val="clear" w:color="auto" w:fill="FFFFFF"/>
        </w:rPr>
        <w:tab/>
        <w:t xml:space="preserve">      2017</w:t>
      </w:r>
    </w:p>
    <w:p w14:paraId="4D0C1F0F" w14:textId="0066C3A2" w:rsidR="0014627C" w:rsidRPr="00FE20F8" w:rsidRDefault="0014627C" w:rsidP="00A04C4A">
      <w:pPr>
        <w:pStyle w:val="ListBullet"/>
        <w:pBdr>
          <w:bottom w:val="single" w:sz="4" w:space="1" w:color="auto"/>
        </w:pBdr>
        <w:tabs>
          <w:tab w:val="right" w:pos="10800"/>
        </w:tabs>
        <w:rPr>
          <w:b/>
          <w:color w:val="000000"/>
          <w:sz w:val="20"/>
          <w:szCs w:val="20"/>
        </w:rPr>
      </w:pPr>
    </w:p>
    <w:p w14:paraId="3855C0EE" w14:textId="77777777" w:rsidR="0032608A" w:rsidRPr="00FA14BB" w:rsidRDefault="0032608A" w:rsidP="0032608A">
      <w:pPr>
        <w:pStyle w:val="MediumGrid21"/>
        <w:pBdr>
          <w:bottom w:val="single" w:sz="4" w:space="1" w:color="auto"/>
        </w:pBdr>
        <w:tabs>
          <w:tab w:val="right" w:pos="10800"/>
        </w:tabs>
        <w:rPr>
          <w:bCs/>
          <w:sz w:val="24"/>
          <w:szCs w:val="24"/>
        </w:rPr>
      </w:pPr>
      <w:r w:rsidRPr="00AF69FE">
        <w:rPr>
          <w:b/>
          <w:sz w:val="24"/>
          <w:szCs w:val="24"/>
        </w:rPr>
        <w:t>CERTIFICATIONS</w:t>
      </w:r>
    </w:p>
    <w:p w14:paraId="4CD73EFB" w14:textId="77777777" w:rsidR="0032608A" w:rsidRPr="00AF69FE" w:rsidRDefault="0032608A" w:rsidP="0032608A">
      <w:pPr>
        <w:pStyle w:val="ListBullet"/>
        <w:tabs>
          <w:tab w:val="right" w:pos="10800"/>
        </w:tabs>
        <w:rPr>
          <w:color w:val="000000"/>
        </w:rPr>
      </w:pPr>
      <w:r w:rsidRPr="00AF69FE">
        <w:rPr>
          <w:color w:val="000000"/>
        </w:rPr>
        <w:t>BLS</w:t>
      </w:r>
      <w:r>
        <w:rPr>
          <w:color w:val="000000"/>
        </w:rPr>
        <w:t xml:space="preserve"> (</w:t>
      </w:r>
      <w:r w:rsidRPr="00AF69FE">
        <w:rPr>
          <w:color w:val="000000"/>
        </w:rPr>
        <w:t>CPR</w:t>
      </w:r>
      <w:bookmarkStart w:id="2" w:name="_Hlk30714928"/>
      <w:r>
        <w:rPr>
          <w:color w:val="000000"/>
        </w:rPr>
        <w:t xml:space="preserve"> and AED) Provider, American Heart Association</w:t>
      </w:r>
      <w:r w:rsidRPr="00AF69FE">
        <w:rPr>
          <w:color w:val="000000"/>
        </w:rPr>
        <w:tab/>
        <w:t>2021</w:t>
      </w:r>
    </w:p>
    <w:p w14:paraId="7897F8D3" w14:textId="77777777" w:rsidR="0032608A" w:rsidRPr="00E402FA" w:rsidRDefault="0032608A" w:rsidP="0032608A">
      <w:pPr>
        <w:pStyle w:val="ListBullet"/>
        <w:tabs>
          <w:tab w:val="right" w:pos="10800"/>
        </w:tabs>
        <w:rPr>
          <w:color w:val="000000"/>
        </w:rPr>
      </w:pPr>
      <w:proofErr w:type="spellStart"/>
      <w:r w:rsidRPr="00AF69FE">
        <w:rPr>
          <w:color w:val="000000"/>
        </w:rPr>
        <w:t>ServSafe</w:t>
      </w:r>
      <w:proofErr w:type="spellEnd"/>
      <w:r w:rsidRPr="00AF69FE">
        <w:rPr>
          <w:color w:val="000000"/>
        </w:rPr>
        <w:t xml:space="preserve"> Food Protection Manager</w:t>
      </w:r>
      <w:bookmarkEnd w:id="2"/>
      <w:r>
        <w:rPr>
          <w:color w:val="000000"/>
        </w:rPr>
        <w:t>,  American National Standards Institute</w:t>
      </w:r>
      <w:r w:rsidRPr="00AF69FE">
        <w:rPr>
          <w:color w:val="000000"/>
        </w:rPr>
        <w:tab/>
        <w:t>2020</w:t>
      </w:r>
    </w:p>
    <w:p w14:paraId="7931A817" w14:textId="77777777" w:rsidR="0032608A" w:rsidRPr="00FE20F8" w:rsidRDefault="0032608A" w:rsidP="0032608A">
      <w:pPr>
        <w:pStyle w:val="MediumGrid21"/>
        <w:tabs>
          <w:tab w:val="right" w:pos="10800"/>
        </w:tabs>
        <w:rPr>
          <w:b/>
        </w:rPr>
      </w:pPr>
    </w:p>
    <w:p w14:paraId="10810CE6" w14:textId="77777777" w:rsidR="0032608A" w:rsidRPr="00AF69FE" w:rsidRDefault="0032608A" w:rsidP="0032608A">
      <w:pPr>
        <w:pStyle w:val="ListBullet"/>
        <w:pBdr>
          <w:bottom w:val="single" w:sz="4" w:space="1" w:color="auto"/>
        </w:pBdr>
        <w:tabs>
          <w:tab w:val="right" w:pos="10800"/>
        </w:tabs>
        <w:rPr>
          <w:b/>
          <w:color w:val="000000"/>
        </w:rPr>
      </w:pPr>
      <w:r w:rsidRPr="00AF69FE">
        <w:rPr>
          <w:b/>
          <w:color w:val="000000"/>
        </w:rPr>
        <w:t>TECHNOLOGY SKILLS</w:t>
      </w:r>
    </w:p>
    <w:p w14:paraId="41D892A5" w14:textId="77777777" w:rsidR="0032608A" w:rsidRPr="00AF69FE" w:rsidRDefault="0032608A" w:rsidP="0032608A">
      <w:pPr>
        <w:pStyle w:val="Achievement"/>
        <w:tabs>
          <w:tab w:val="right" w:pos="10800"/>
        </w:tabs>
        <w:spacing w:after="0" w:line="100" w:lineRule="atLeast"/>
        <w:rPr>
          <w:b/>
        </w:rPr>
      </w:pPr>
      <w:bookmarkStart w:id="3" w:name="_Hlk95470686"/>
      <w:r w:rsidRPr="00AF69FE">
        <w:rPr>
          <w:b/>
        </w:rPr>
        <w:t xml:space="preserve">Computer: </w:t>
      </w:r>
      <w:r w:rsidRPr="00AF69FE">
        <w:rPr>
          <w:bCs/>
        </w:rPr>
        <w:t xml:space="preserve">Microsoft Office, Microsoft Edge, Mac, Photoshop, Illustrator, Acrobat, Canva, </w:t>
      </w:r>
      <w:proofErr w:type="spellStart"/>
      <w:r w:rsidRPr="00AF69FE">
        <w:rPr>
          <w:bCs/>
        </w:rPr>
        <w:t>PicCollage</w:t>
      </w:r>
      <w:proofErr w:type="spellEnd"/>
    </w:p>
    <w:p w14:paraId="435A9BA0" w14:textId="376ACDAC" w:rsidR="0099269D" w:rsidRDefault="0032608A" w:rsidP="0099269D">
      <w:pPr>
        <w:pStyle w:val="Achievement"/>
        <w:tabs>
          <w:tab w:val="right" w:pos="10800"/>
        </w:tabs>
        <w:spacing w:after="0" w:line="100" w:lineRule="atLeast"/>
        <w:rPr>
          <w:bCs/>
        </w:rPr>
      </w:pPr>
      <w:r w:rsidRPr="00AF69FE">
        <w:rPr>
          <w:b/>
        </w:rPr>
        <w:t xml:space="preserve">Operating Platforms: </w:t>
      </w:r>
      <w:r w:rsidRPr="00AF69FE">
        <w:rPr>
          <w:bCs/>
        </w:rPr>
        <w:t>POS system, CBORD, Google Docs, Google Drive, One Drive, Chrome</w:t>
      </w:r>
      <w:bookmarkEnd w:id="3"/>
    </w:p>
    <w:p w14:paraId="4CD65690" w14:textId="77777777" w:rsidR="0099269D" w:rsidRPr="0099269D" w:rsidRDefault="0099269D" w:rsidP="0099269D">
      <w:pPr>
        <w:pStyle w:val="Achievement"/>
        <w:tabs>
          <w:tab w:val="right" w:pos="10800"/>
        </w:tabs>
        <w:spacing w:after="0" w:line="100" w:lineRule="atLeast"/>
        <w:rPr>
          <w:b/>
        </w:rPr>
      </w:pPr>
    </w:p>
    <w:p w14:paraId="42B51F25" w14:textId="6D7535ED" w:rsidR="00421DC2" w:rsidRPr="00AF69FE" w:rsidRDefault="00841CFD" w:rsidP="00421DC2">
      <w:pPr>
        <w:pStyle w:val="NoSpacing"/>
        <w:pBdr>
          <w:bottom w:val="single" w:sz="4" w:space="1" w:color="auto"/>
        </w:pBdr>
        <w:rPr>
          <w:b/>
          <w:bCs/>
        </w:rPr>
      </w:pPr>
      <w:r>
        <w:rPr>
          <w:b/>
          <w:bCs/>
        </w:rPr>
        <w:t>WORK EXPERIENCE</w:t>
      </w:r>
    </w:p>
    <w:p w14:paraId="3978B65E" w14:textId="77777777" w:rsidR="00421DC2" w:rsidRPr="00AF69FE" w:rsidRDefault="00421DC2" w:rsidP="00421DC2">
      <w:pPr>
        <w:pStyle w:val="MediumGrid21"/>
        <w:tabs>
          <w:tab w:val="right" w:pos="10170"/>
          <w:tab w:val="right" w:pos="11160"/>
        </w:tabs>
        <w:rPr>
          <w:b/>
          <w:color w:val="000000"/>
          <w:sz w:val="24"/>
          <w:szCs w:val="24"/>
        </w:rPr>
      </w:pPr>
      <w:r w:rsidRPr="00AF69FE">
        <w:rPr>
          <w:b/>
          <w:color w:val="000000"/>
          <w:sz w:val="24"/>
          <w:szCs w:val="24"/>
        </w:rPr>
        <w:t>Home Caregiver - Jet Janitorial Services</w:t>
      </w:r>
      <w:r w:rsidRPr="00AF69FE">
        <w:rPr>
          <w:b/>
          <w:color w:val="000000"/>
          <w:sz w:val="24"/>
          <w:szCs w:val="24"/>
        </w:rPr>
        <w:tab/>
        <w:t xml:space="preserve">                                                                </w:t>
      </w:r>
      <w:r>
        <w:rPr>
          <w:b/>
          <w:color w:val="000000"/>
          <w:sz w:val="24"/>
          <w:szCs w:val="24"/>
        </w:rPr>
        <w:t xml:space="preserve">                         </w:t>
      </w:r>
      <w:r w:rsidRPr="00AF69FE">
        <w:rPr>
          <w:bCs/>
          <w:color w:val="000000"/>
          <w:sz w:val="24"/>
          <w:szCs w:val="24"/>
        </w:rPr>
        <w:t>2022-Present</w:t>
      </w:r>
    </w:p>
    <w:p w14:paraId="66F90B83" w14:textId="77777777" w:rsidR="00421DC2" w:rsidRPr="00AF69FE" w:rsidRDefault="00421DC2" w:rsidP="00421DC2">
      <w:pPr>
        <w:pStyle w:val="MediumGrid21"/>
        <w:tabs>
          <w:tab w:val="right" w:pos="10170"/>
          <w:tab w:val="right" w:pos="11160"/>
        </w:tabs>
        <w:jc w:val="both"/>
        <w:rPr>
          <w:color w:val="000000"/>
          <w:sz w:val="24"/>
          <w:szCs w:val="24"/>
        </w:rPr>
      </w:pPr>
      <w:r w:rsidRPr="00AF69FE">
        <w:rPr>
          <w:color w:val="000000"/>
          <w:sz w:val="24"/>
          <w:szCs w:val="24"/>
        </w:rPr>
        <w:t>Provide companionship and assistance with daily activities, including dressing, grooming, toileting, implementing activities, exercise, taking medication promptly, and preparing and serving nutritional meals</w:t>
      </w:r>
      <w:r w:rsidRPr="00AF69FE">
        <w:rPr>
          <w:color w:val="000000"/>
        </w:rPr>
        <w:t xml:space="preserve">. </w:t>
      </w:r>
      <w:r w:rsidRPr="00AF69FE">
        <w:rPr>
          <w:color w:val="000000"/>
          <w:sz w:val="24"/>
          <w:szCs w:val="24"/>
        </w:rPr>
        <w:t xml:space="preserve">Allow and encourage them to do as much of their care as possible. </w:t>
      </w:r>
    </w:p>
    <w:p w14:paraId="7B3B98D9" w14:textId="77777777" w:rsidR="00421DC2" w:rsidRPr="00AF69FE" w:rsidRDefault="00421DC2" w:rsidP="00421DC2">
      <w:pPr>
        <w:pStyle w:val="MediumGrid21"/>
        <w:tabs>
          <w:tab w:val="right" w:pos="10170"/>
          <w:tab w:val="right" w:pos="11160"/>
        </w:tabs>
        <w:jc w:val="both"/>
        <w:rPr>
          <w:b/>
          <w:color w:val="000000"/>
          <w:sz w:val="8"/>
          <w:szCs w:val="8"/>
        </w:rPr>
      </w:pPr>
    </w:p>
    <w:p w14:paraId="3863AB21" w14:textId="77777777" w:rsidR="00421DC2" w:rsidRPr="00AF69FE" w:rsidRDefault="00421DC2" w:rsidP="00421DC2">
      <w:pPr>
        <w:pStyle w:val="MediumGrid21"/>
        <w:tabs>
          <w:tab w:val="right" w:pos="10800"/>
        </w:tabs>
        <w:rPr>
          <w:b/>
          <w:color w:val="000000"/>
          <w:sz w:val="24"/>
          <w:szCs w:val="24"/>
        </w:rPr>
      </w:pPr>
      <w:r w:rsidRPr="00AF69FE">
        <w:rPr>
          <w:b/>
          <w:color w:val="000000"/>
          <w:sz w:val="24"/>
          <w:szCs w:val="24"/>
        </w:rPr>
        <w:t>Office Assistant - School of the Professions at Buffalo</w:t>
      </w:r>
      <w:r>
        <w:rPr>
          <w:b/>
          <w:color w:val="000000"/>
          <w:sz w:val="24"/>
          <w:szCs w:val="24"/>
        </w:rPr>
        <w:t xml:space="preserve"> State College</w:t>
      </w:r>
      <w:r w:rsidRPr="00AF69FE">
        <w:rPr>
          <w:b/>
          <w:color w:val="000000"/>
          <w:sz w:val="24"/>
          <w:szCs w:val="24"/>
        </w:rPr>
        <w:tab/>
      </w:r>
      <w:r w:rsidRPr="00AF69FE">
        <w:rPr>
          <w:bCs/>
          <w:color w:val="000000"/>
          <w:sz w:val="24"/>
          <w:szCs w:val="24"/>
        </w:rPr>
        <w:t>2018-2021</w:t>
      </w:r>
    </w:p>
    <w:p w14:paraId="62A8D2D9" w14:textId="77777777" w:rsidR="00421DC2" w:rsidRPr="00673516" w:rsidRDefault="00421DC2" w:rsidP="00421DC2">
      <w:pPr>
        <w:jc w:val="both"/>
        <w:rPr>
          <w:color w:val="000000"/>
          <w:shd w:val="clear" w:color="auto" w:fill="FFFFFF"/>
        </w:rPr>
      </w:pPr>
      <w:r w:rsidRPr="00AF69FE">
        <w:rPr>
          <w:color w:val="000000"/>
          <w:shd w:val="clear" w:color="auto" w:fill="FFFFFF"/>
        </w:rPr>
        <w:t>Filed paperwork in designated binders per program/department. Obtained documents and mail to be delivered to the appropriate building/department. Assisted in various daily office tasks.</w:t>
      </w:r>
    </w:p>
    <w:p w14:paraId="01ADC213" w14:textId="77777777" w:rsidR="00421DC2" w:rsidRPr="00AF69FE" w:rsidRDefault="00421DC2" w:rsidP="00421DC2">
      <w:pPr>
        <w:pStyle w:val="MediumGrid21"/>
        <w:tabs>
          <w:tab w:val="right" w:pos="10800"/>
        </w:tabs>
        <w:jc w:val="both"/>
        <w:rPr>
          <w:bCs/>
          <w:color w:val="000000"/>
          <w:sz w:val="8"/>
          <w:szCs w:val="8"/>
        </w:rPr>
      </w:pPr>
    </w:p>
    <w:p w14:paraId="01FB1452" w14:textId="77777777" w:rsidR="00421DC2" w:rsidRPr="00AF69FE" w:rsidRDefault="00421DC2" w:rsidP="00421DC2">
      <w:pPr>
        <w:pStyle w:val="MediumGrid21"/>
        <w:tabs>
          <w:tab w:val="right" w:pos="10800"/>
        </w:tabs>
        <w:rPr>
          <w:b/>
          <w:color w:val="000000"/>
          <w:sz w:val="24"/>
          <w:szCs w:val="24"/>
        </w:rPr>
      </w:pPr>
      <w:r>
        <w:rPr>
          <w:b/>
          <w:color w:val="000000"/>
          <w:sz w:val="24"/>
          <w:szCs w:val="24"/>
        </w:rPr>
        <w:t>Patient Menu Assistant</w:t>
      </w:r>
      <w:r w:rsidRPr="00AF69FE">
        <w:rPr>
          <w:b/>
          <w:color w:val="000000"/>
          <w:sz w:val="24"/>
          <w:szCs w:val="24"/>
        </w:rPr>
        <w:t xml:space="preserve"> - Strong Memorial Hospital</w:t>
      </w:r>
      <w:r w:rsidRPr="00AF69FE">
        <w:rPr>
          <w:b/>
          <w:color w:val="000000"/>
          <w:sz w:val="24"/>
          <w:szCs w:val="24"/>
        </w:rPr>
        <w:tab/>
      </w:r>
      <w:r w:rsidRPr="00AF69FE">
        <w:rPr>
          <w:bCs/>
          <w:color w:val="000000"/>
          <w:sz w:val="24"/>
          <w:szCs w:val="24"/>
        </w:rPr>
        <w:t>2019-2020</w:t>
      </w:r>
    </w:p>
    <w:p w14:paraId="184730DC" w14:textId="5C5487E7" w:rsidR="00421DC2" w:rsidRPr="00AF69FE" w:rsidRDefault="00421DC2" w:rsidP="00421DC2">
      <w:pPr>
        <w:pStyle w:val="MediumGrid21"/>
        <w:tabs>
          <w:tab w:val="right" w:pos="10800"/>
        </w:tabs>
        <w:jc w:val="both"/>
        <w:rPr>
          <w:rStyle w:val="wbzude"/>
          <w:sz w:val="24"/>
          <w:szCs w:val="24"/>
          <w:shd w:val="clear" w:color="auto" w:fill="FFFFFF"/>
        </w:rPr>
      </w:pPr>
      <w:r w:rsidRPr="00AF69FE">
        <w:rPr>
          <w:sz w:val="24"/>
          <w:szCs w:val="24"/>
          <w:shd w:val="clear" w:color="auto" w:fill="FFFFFF"/>
        </w:rPr>
        <w:t>Provided medical nutrition therapy to patients per diet order</w:t>
      </w:r>
      <w:r w:rsidR="008F1F28">
        <w:rPr>
          <w:sz w:val="24"/>
          <w:szCs w:val="24"/>
          <w:shd w:val="clear" w:color="auto" w:fill="FFFFFF"/>
        </w:rPr>
        <w:t xml:space="preserve">, </w:t>
      </w:r>
      <w:r w:rsidR="00270B47">
        <w:rPr>
          <w:sz w:val="24"/>
          <w:szCs w:val="24"/>
          <w:shd w:val="clear" w:color="auto" w:fill="FFFFFF"/>
        </w:rPr>
        <w:t>e</w:t>
      </w:r>
      <w:r w:rsidRPr="00AF69FE">
        <w:rPr>
          <w:sz w:val="24"/>
          <w:szCs w:val="24"/>
          <w:shd w:val="clear" w:color="auto" w:fill="FFFFFF"/>
        </w:rPr>
        <w:t>ntered food</w:t>
      </w:r>
      <w:r w:rsidRPr="00AF69FE">
        <w:rPr>
          <w:rStyle w:val="wbzude"/>
          <w:sz w:val="24"/>
          <w:szCs w:val="24"/>
          <w:shd w:val="clear" w:color="auto" w:fill="FFFFFF"/>
        </w:rPr>
        <w:t xml:space="preserve"> preferences into </w:t>
      </w:r>
      <w:r w:rsidR="003C00A5">
        <w:rPr>
          <w:rStyle w:val="wbzude"/>
          <w:sz w:val="24"/>
          <w:szCs w:val="24"/>
          <w:shd w:val="clear" w:color="auto" w:fill="FFFFFF"/>
        </w:rPr>
        <w:t xml:space="preserve">the </w:t>
      </w:r>
      <w:r w:rsidRPr="00AF69FE">
        <w:rPr>
          <w:rStyle w:val="wbzude"/>
          <w:sz w:val="24"/>
          <w:szCs w:val="24"/>
          <w:shd w:val="clear" w:color="auto" w:fill="FFFFFF"/>
        </w:rPr>
        <w:t>CBORD diet system</w:t>
      </w:r>
      <w:r w:rsidR="008F1F28">
        <w:rPr>
          <w:rStyle w:val="wbzude"/>
          <w:sz w:val="24"/>
          <w:szCs w:val="24"/>
          <w:shd w:val="clear" w:color="auto" w:fill="FFFFFF"/>
        </w:rPr>
        <w:t>, and c</w:t>
      </w:r>
      <w:r w:rsidRPr="00AF69FE">
        <w:rPr>
          <w:rStyle w:val="wbzude"/>
          <w:sz w:val="24"/>
          <w:szCs w:val="24"/>
          <w:shd w:val="clear" w:color="auto" w:fill="FFFFFF"/>
        </w:rPr>
        <w:t>ommunicated food quality and acceptance issues to department management</w:t>
      </w:r>
      <w:r w:rsidR="008F1F28">
        <w:rPr>
          <w:rStyle w:val="wbzude"/>
          <w:sz w:val="24"/>
          <w:szCs w:val="24"/>
          <w:shd w:val="clear" w:color="auto" w:fill="FFFFFF"/>
        </w:rPr>
        <w:t>. M</w:t>
      </w:r>
      <w:r w:rsidRPr="00AF69FE">
        <w:rPr>
          <w:rStyle w:val="wbzude"/>
          <w:sz w:val="24"/>
          <w:szCs w:val="24"/>
          <w:shd w:val="clear" w:color="auto" w:fill="FFFFFF"/>
        </w:rPr>
        <w:t>aintained, organized, calculated</w:t>
      </w:r>
      <w:r w:rsidR="00F528E7">
        <w:rPr>
          <w:rStyle w:val="wbzude"/>
          <w:sz w:val="24"/>
          <w:szCs w:val="24"/>
          <w:shd w:val="clear" w:color="auto" w:fill="FFFFFF"/>
        </w:rPr>
        <w:t xml:space="preserve">, and distributed </w:t>
      </w:r>
      <w:r w:rsidRPr="00AF69FE">
        <w:rPr>
          <w:rStyle w:val="wbzude"/>
          <w:sz w:val="24"/>
          <w:szCs w:val="24"/>
          <w:shd w:val="clear" w:color="auto" w:fill="FFFFFF"/>
        </w:rPr>
        <w:t>tube-feed inventory</w:t>
      </w:r>
      <w:r w:rsidR="00F528E7">
        <w:rPr>
          <w:rStyle w:val="wbzude"/>
          <w:sz w:val="24"/>
          <w:szCs w:val="24"/>
          <w:shd w:val="clear" w:color="auto" w:fill="FFFFFF"/>
        </w:rPr>
        <w:t xml:space="preserve"> to</w:t>
      </w:r>
      <w:r w:rsidR="0021280D">
        <w:rPr>
          <w:rStyle w:val="wbzude"/>
          <w:sz w:val="24"/>
          <w:szCs w:val="24"/>
          <w:shd w:val="clear" w:color="auto" w:fill="FFFFFF"/>
        </w:rPr>
        <w:t xml:space="preserve"> floors.</w:t>
      </w:r>
    </w:p>
    <w:p w14:paraId="7E2A32B1" w14:textId="77777777" w:rsidR="00421DC2" w:rsidRPr="00AF69FE" w:rsidRDefault="00421DC2" w:rsidP="00421DC2">
      <w:pPr>
        <w:pStyle w:val="MediumGrid21"/>
        <w:tabs>
          <w:tab w:val="right" w:pos="10800"/>
        </w:tabs>
        <w:rPr>
          <w:b/>
          <w:color w:val="000000"/>
          <w:sz w:val="8"/>
          <w:szCs w:val="8"/>
        </w:rPr>
      </w:pPr>
    </w:p>
    <w:p w14:paraId="33E7B385" w14:textId="77777777" w:rsidR="00421DC2" w:rsidRPr="00AF69FE" w:rsidRDefault="00421DC2" w:rsidP="00421DC2">
      <w:pPr>
        <w:pStyle w:val="MediumGrid21"/>
        <w:tabs>
          <w:tab w:val="right" w:pos="10800"/>
        </w:tabs>
        <w:rPr>
          <w:b/>
          <w:color w:val="000000"/>
          <w:sz w:val="24"/>
          <w:szCs w:val="24"/>
        </w:rPr>
      </w:pPr>
      <w:r>
        <w:rPr>
          <w:b/>
          <w:color w:val="000000"/>
          <w:sz w:val="24"/>
          <w:szCs w:val="24"/>
        </w:rPr>
        <w:t>Assistant</w:t>
      </w:r>
      <w:r w:rsidRPr="00AF69FE">
        <w:rPr>
          <w:b/>
          <w:color w:val="000000"/>
          <w:sz w:val="24"/>
          <w:szCs w:val="24"/>
        </w:rPr>
        <w:t xml:space="preserve"> Manager of Home Plate - Red Wings Stadium at Frontier Field</w:t>
      </w:r>
      <w:r w:rsidRPr="00AF69FE">
        <w:rPr>
          <w:b/>
          <w:color w:val="000000"/>
          <w:sz w:val="24"/>
          <w:szCs w:val="24"/>
        </w:rPr>
        <w:tab/>
      </w:r>
      <w:r w:rsidRPr="00AF69FE">
        <w:rPr>
          <w:bCs/>
          <w:color w:val="000000"/>
          <w:sz w:val="24"/>
          <w:szCs w:val="24"/>
        </w:rPr>
        <w:t>2016</w:t>
      </w:r>
    </w:p>
    <w:p w14:paraId="5ADEC976" w14:textId="2F0DC6BB" w:rsidR="00421DC2" w:rsidRPr="00AF69FE" w:rsidRDefault="00421DC2" w:rsidP="00421DC2">
      <w:pPr>
        <w:jc w:val="both"/>
        <w:rPr>
          <w:color w:val="222222"/>
          <w:shd w:val="clear" w:color="auto" w:fill="FFFFFF"/>
        </w:rPr>
      </w:pPr>
      <w:r w:rsidRPr="00AF69FE">
        <w:rPr>
          <w:color w:val="222222"/>
          <w:shd w:val="clear" w:color="auto" w:fill="FFFFFF"/>
        </w:rPr>
        <w:t>Hired and trained concession employees and volunteers with their assigned job responsibilities. Organized concession events, ensured each station was stocked and staffed, oversaw cash management tasks, prepared sales reports, and maintained daily operations.</w:t>
      </w:r>
    </w:p>
    <w:p w14:paraId="2FE38D08" w14:textId="77777777" w:rsidR="00421DC2" w:rsidRPr="00AF69FE" w:rsidRDefault="00421DC2" w:rsidP="00421DC2">
      <w:pPr>
        <w:jc w:val="both"/>
        <w:rPr>
          <w:sz w:val="8"/>
          <w:szCs w:val="8"/>
        </w:rPr>
      </w:pPr>
    </w:p>
    <w:p w14:paraId="47A64B97" w14:textId="77777777" w:rsidR="00421DC2" w:rsidRPr="00AF69FE" w:rsidRDefault="00421DC2" w:rsidP="00421DC2">
      <w:pPr>
        <w:pStyle w:val="MediumGrid21"/>
        <w:tabs>
          <w:tab w:val="right" w:pos="10800"/>
        </w:tabs>
        <w:rPr>
          <w:b/>
          <w:color w:val="000000"/>
          <w:sz w:val="24"/>
          <w:szCs w:val="24"/>
        </w:rPr>
      </w:pPr>
      <w:r w:rsidRPr="00AF69FE">
        <w:rPr>
          <w:b/>
          <w:color w:val="000000"/>
          <w:sz w:val="24"/>
          <w:szCs w:val="24"/>
        </w:rPr>
        <w:t xml:space="preserve">Food Service Worker </w:t>
      </w:r>
      <w:r>
        <w:rPr>
          <w:b/>
          <w:color w:val="000000"/>
          <w:sz w:val="24"/>
          <w:szCs w:val="24"/>
        </w:rPr>
        <w:t>–</w:t>
      </w:r>
      <w:r w:rsidRPr="00AF69FE">
        <w:rPr>
          <w:b/>
          <w:color w:val="000000"/>
          <w:sz w:val="24"/>
          <w:szCs w:val="24"/>
        </w:rPr>
        <w:t xml:space="preserve"> </w:t>
      </w:r>
      <w:r>
        <w:rPr>
          <w:b/>
          <w:color w:val="000000"/>
          <w:sz w:val="24"/>
          <w:szCs w:val="24"/>
        </w:rPr>
        <w:t xml:space="preserve">Arcadia Middle School, </w:t>
      </w:r>
      <w:r w:rsidRPr="00AF69FE">
        <w:rPr>
          <w:b/>
          <w:color w:val="000000"/>
          <w:sz w:val="24"/>
          <w:szCs w:val="24"/>
        </w:rPr>
        <w:t>Greece Central School District</w:t>
      </w:r>
      <w:r w:rsidRPr="00AF69FE">
        <w:rPr>
          <w:b/>
          <w:color w:val="000000"/>
          <w:sz w:val="24"/>
          <w:szCs w:val="24"/>
        </w:rPr>
        <w:tab/>
      </w:r>
      <w:r w:rsidRPr="00AF69FE">
        <w:rPr>
          <w:bCs/>
          <w:color w:val="000000"/>
          <w:sz w:val="24"/>
          <w:szCs w:val="24"/>
        </w:rPr>
        <w:t>2015</w:t>
      </w:r>
    </w:p>
    <w:p w14:paraId="51AEB7F8" w14:textId="7EF90759" w:rsidR="00421DC2" w:rsidRDefault="00421DC2" w:rsidP="00421DC2">
      <w:pPr>
        <w:pStyle w:val="ListBullet"/>
        <w:tabs>
          <w:tab w:val="right" w:pos="10800"/>
        </w:tabs>
        <w:jc w:val="both"/>
        <w:rPr>
          <w:b/>
          <w:color w:val="000000"/>
        </w:rPr>
      </w:pPr>
      <w:r w:rsidRPr="00AF69FE">
        <w:rPr>
          <w:color w:val="000000"/>
        </w:rPr>
        <w:t xml:space="preserve">Assisted in </w:t>
      </w:r>
      <w:r w:rsidR="00EE6DC3">
        <w:rPr>
          <w:color w:val="000000"/>
        </w:rPr>
        <w:t>preparing and serving</w:t>
      </w:r>
      <w:r w:rsidRPr="00AF69FE">
        <w:rPr>
          <w:color w:val="000000"/>
        </w:rPr>
        <w:t xml:space="preserve"> food</w:t>
      </w:r>
      <w:r w:rsidR="00B6565C">
        <w:rPr>
          <w:color w:val="000000"/>
        </w:rPr>
        <w:t xml:space="preserve">, </w:t>
      </w:r>
      <w:r w:rsidR="00EE6DC3">
        <w:rPr>
          <w:color w:val="000000"/>
        </w:rPr>
        <w:t>o</w:t>
      </w:r>
      <w:r w:rsidRPr="00AF69FE">
        <w:rPr>
          <w:color w:val="000000"/>
        </w:rPr>
        <w:t>perated food production equipment</w:t>
      </w:r>
      <w:r w:rsidR="00076F36">
        <w:rPr>
          <w:color w:val="000000"/>
        </w:rPr>
        <w:t xml:space="preserve">, </w:t>
      </w:r>
      <w:r w:rsidRPr="00AF69FE">
        <w:rPr>
          <w:color w:val="000000"/>
        </w:rPr>
        <w:t>registers</w:t>
      </w:r>
      <w:r w:rsidR="008D2568">
        <w:rPr>
          <w:color w:val="000000"/>
        </w:rPr>
        <w:t>,</w:t>
      </w:r>
      <w:r w:rsidR="00076F36">
        <w:rPr>
          <w:color w:val="000000"/>
        </w:rPr>
        <w:t xml:space="preserve"> </w:t>
      </w:r>
      <w:r w:rsidR="00146689">
        <w:rPr>
          <w:color w:val="000000"/>
        </w:rPr>
        <w:t xml:space="preserve">and </w:t>
      </w:r>
      <w:r w:rsidR="00076F36">
        <w:rPr>
          <w:color w:val="000000"/>
        </w:rPr>
        <w:t>s</w:t>
      </w:r>
      <w:r w:rsidRPr="00AF69FE">
        <w:rPr>
          <w:color w:val="000000"/>
        </w:rPr>
        <w:t xml:space="preserve">anitized food service facilities and equipment. Set up and restocked steam tables, counters, snack stands, coolers, deli area, </w:t>
      </w:r>
      <w:r w:rsidR="00876B45" w:rsidRPr="00AF69FE">
        <w:rPr>
          <w:color w:val="000000"/>
        </w:rPr>
        <w:t>pizza,</w:t>
      </w:r>
      <w:r w:rsidRPr="00AF69FE">
        <w:rPr>
          <w:color w:val="000000"/>
        </w:rPr>
        <w:t xml:space="preserve"> and combo lines, and </w:t>
      </w:r>
      <w:r>
        <w:rPr>
          <w:color w:val="000000"/>
        </w:rPr>
        <w:t>i</w:t>
      </w:r>
      <w:r w:rsidRPr="00AF69FE">
        <w:rPr>
          <w:color w:val="000000"/>
        </w:rPr>
        <w:t>mplemented USDA school nutrition standards.</w:t>
      </w:r>
    </w:p>
    <w:p w14:paraId="36D49650" w14:textId="77777777" w:rsidR="00421DC2" w:rsidRPr="006A6368" w:rsidRDefault="00421DC2" w:rsidP="00421DC2">
      <w:pPr>
        <w:pStyle w:val="MediumGrid21"/>
        <w:tabs>
          <w:tab w:val="left" w:pos="636"/>
          <w:tab w:val="right" w:pos="10170"/>
          <w:tab w:val="right" w:pos="11160"/>
        </w:tabs>
        <w:rPr>
          <w:b/>
          <w:color w:val="000000"/>
          <w:sz w:val="8"/>
          <w:szCs w:val="8"/>
        </w:rPr>
      </w:pPr>
    </w:p>
    <w:p w14:paraId="14974026" w14:textId="77777777" w:rsidR="00421DC2" w:rsidRPr="00AF69FE" w:rsidRDefault="00421DC2" w:rsidP="00421DC2">
      <w:pPr>
        <w:pStyle w:val="MediumGrid21"/>
        <w:tabs>
          <w:tab w:val="right" w:pos="10170"/>
          <w:tab w:val="right" w:pos="11160"/>
        </w:tabs>
        <w:rPr>
          <w:bCs/>
          <w:color w:val="000000"/>
          <w:sz w:val="24"/>
          <w:szCs w:val="24"/>
        </w:rPr>
      </w:pPr>
      <w:r>
        <w:rPr>
          <w:b/>
          <w:color w:val="000000"/>
          <w:sz w:val="24"/>
          <w:szCs w:val="24"/>
        </w:rPr>
        <w:t xml:space="preserve">Office </w:t>
      </w:r>
      <w:r w:rsidRPr="00AF69FE">
        <w:rPr>
          <w:b/>
          <w:color w:val="000000"/>
          <w:sz w:val="24"/>
          <w:szCs w:val="24"/>
        </w:rPr>
        <w:t xml:space="preserve">Manager </w:t>
      </w:r>
      <w:r>
        <w:rPr>
          <w:b/>
          <w:color w:val="000000"/>
          <w:sz w:val="24"/>
          <w:szCs w:val="24"/>
        </w:rPr>
        <w:t xml:space="preserve">&amp; </w:t>
      </w:r>
      <w:r w:rsidRPr="00AF69FE">
        <w:rPr>
          <w:b/>
          <w:color w:val="000000"/>
          <w:sz w:val="24"/>
          <w:szCs w:val="24"/>
        </w:rPr>
        <w:t>Customer Service</w:t>
      </w:r>
      <w:r>
        <w:rPr>
          <w:b/>
          <w:color w:val="000000"/>
          <w:sz w:val="24"/>
          <w:szCs w:val="24"/>
        </w:rPr>
        <w:t xml:space="preserve"> Specialist</w:t>
      </w:r>
      <w:r w:rsidRPr="00AF69FE">
        <w:rPr>
          <w:b/>
          <w:color w:val="000000"/>
          <w:sz w:val="24"/>
          <w:szCs w:val="24"/>
        </w:rPr>
        <w:t xml:space="preserve"> - Girl Scouts of Western New York</w:t>
      </w:r>
      <w:r w:rsidRPr="00AF69FE">
        <w:rPr>
          <w:bCs/>
          <w:color w:val="000000"/>
          <w:sz w:val="24"/>
          <w:szCs w:val="24"/>
        </w:rPr>
        <w:t xml:space="preserve">  </w:t>
      </w:r>
      <w:r>
        <w:rPr>
          <w:bCs/>
          <w:color w:val="000000"/>
          <w:sz w:val="24"/>
          <w:szCs w:val="24"/>
        </w:rPr>
        <w:t xml:space="preserve">                 </w:t>
      </w:r>
      <w:r w:rsidRPr="00AF69FE">
        <w:rPr>
          <w:bCs/>
          <w:color w:val="000000"/>
          <w:sz w:val="24"/>
          <w:szCs w:val="24"/>
        </w:rPr>
        <w:t xml:space="preserve">   2009-2014</w:t>
      </w:r>
    </w:p>
    <w:p w14:paraId="0984B76B" w14:textId="555E58ED" w:rsidR="00421DC2" w:rsidRPr="00AF69FE" w:rsidRDefault="00421DC2" w:rsidP="00421DC2">
      <w:pPr>
        <w:pStyle w:val="ListBullet"/>
        <w:tabs>
          <w:tab w:val="right" w:pos="10800"/>
        </w:tabs>
        <w:jc w:val="both"/>
        <w:rPr>
          <w:color w:val="000000"/>
        </w:rPr>
      </w:pPr>
      <w:r w:rsidRPr="00AF69FE">
        <w:rPr>
          <w:color w:val="000000"/>
        </w:rPr>
        <w:t xml:space="preserve">Supervised daily </w:t>
      </w:r>
      <w:r w:rsidR="00E85386">
        <w:rPr>
          <w:color w:val="000000"/>
        </w:rPr>
        <w:t>retail store operations and p</w:t>
      </w:r>
      <w:r w:rsidRPr="00AF69FE">
        <w:rPr>
          <w:color w:val="000000"/>
        </w:rPr>
        <w:t>rovided customer service to internal and external customers. Maintained inventory, inner and outer-office transfers between various stores and accounts, opening and closing procedures, daily reconciliations, supervision and hiring of staff, online store, shop on the go, special events, files, and database.</w:t>
      </w:r>
    </w:p>
    <w:p w14:paraId="437D2D88" w14:textId="77777777" w:rsidR="00421DC2" w:rsidRPr="00AF69FE" w:rsidRDefault="00421DC2" w:rsidP="00421DC2">
      <w:pPr>
        <w:pStyle w:val="ListBullet"/>
        <w:tabs>
          <w:tab w:val="right" w:pos="10800"/>
        </w:tabs>
        <w:jc w:val="both"/>
        <w:rPr>
          <w:color w:val="000000"/>
          <w:sz w:val="8"/>
          <w:szCs w:val="8"/>
        </w:rPr>
      </w:pPr>
    </w:p>
    <w:p w14:paraId="344893F2" w14:textId="77777777" w:rsidR="00421DC2" w:rsidRPr="00AF69FE" w:rsidRDefault="00421DC2" w:rsidP="00421DC2">
      <w:pPr>
        <w:pStyle w:val="MediumGrid21"/>
        <w:tabs>
          <w:tab w:val="right" w:pos="10170"/>
          <w:tab w:val="right" w:pos="11160"/>
        </w:tabs>
        <w:rPr>
          <w:bCs/>
          <w:color w:val="000000"/>
          <w:sz w:val="24"/>
          <w:szCs w:val="24"/>
        </w:rPr>
      </w:pPr>
      <w:r w:rsidRPr="00AF69FE">
        <w:rPr>
          <w:b/>
          <w:color w:val="000000"/>
          <w:sz w:val="24"/>
          <w:szCs w:val="24"/>
        </w:rPr>
        <w:t xml:space="preserve">Food Service Coordinator - St. Charles Borromeo Church                                              </w:t>
      </w:r>
      <w:r w:rsidRPr="00AF69FE">
        <w:rPr>
          <w:b/>
          <w:color w:val="000000"/>
          <w:sz w:val="24"/>
          <w:szCs w:val="24"/>
        </w:rPr>
        <w:tab/>
      </w:r>
      <w:r>
        <w:rPr>
          <w:b/>
          <w:color w:val="000000"/>
          <w:sz w:val="24"/>
          <w:szCs w:val="24"/>
        </w:rPr>
        <w:t xml:space="preserve">                 </w:t>
      </w:r>
      <w:r w:rsidRPr="00AF69FE">
        <w:rPr>
          <w:bCs/>
          <w:color w:val="000000"/>
          <w:sz w:val="24"/>
          <w:szCs w:val="24"/>
        </w:rPr>
        <w:t>2007-2012</w:t>
      </w:r>
    </w:p>
    <w:p w14:paraId="5F608713" w14:textId="77777777" w:rsidR="00421DC2" w:rsidRDefault="00421DC2" w:rsidP="00421DC2">
      <w:pPr>
        <w:pStyle w:val="ListBullet"/>
        <w:tabs>
          <w:tab w:val="right" w:pos="10800"/>
        </w:tabs>
        <w:jc w:val="both"/>
        <w:rPr>
          <w:color w:val="000000"/>
        </w:rPr>
      </w:pPr>
      <w:r w:rsidRPr="00AF69FE">
        <w:rPr>
          <w:color w:val="000000"/>
        </w:rPr>
        <w:t>Served as food/supply purchasing agent for 200+ students emphasizing nutritional guidelines. Supervised and assisted staff in prep, serving, clean up, and scheduling of classroom rotation.</w:t>
      </w:r>
    </w:p>
    <w:p w14:paraId="152ACDC7" w14:textId="77777777" w:rsidR="00421DC2" w:rsidRPr="00A64983" w:rsidRDefault="00421DC2" w:rsidP="00421DC2">
      <w:pPr>
        <w:pStyle w:val="MediumGrid21"/>
        <w:tabs>
          <w:tab w:val="right" w:pos="10170"/>
          <w:tab w:val="right" w:pos="11160"/>
        </w:tabs>
        <w:rPr>
          <w:b/>
          <w:color w:val="000000"/>
          <w:sz w:val="8"/>
          <w:szCs w:val="8"/>
        </w:rPr>
      </w:pPr>
    </w:p>
    <w:p w14:paraId="26251805" w14:textId="77777777" w:rsidR="00421DC2" w:rsidRPr="00AF69FE" w:rsidRDefault="00421DC2" w:rsidP="00421DC2">
      <w:pPr>
        <w:pStyle w:val="MediumGrid21"/>
        <w:tabs>
          <w:tab w:val="right" w:pos="10170"/>
          <w:tab w:val="right" w:pos="11160"/>
        </w:tabs>
        <w:rPr>
          <w:bCs/>
          <w:color w:val="000000"/>
          <w:sz w:val="24"/>
          <w:szCs w:val="24"/>
        </w:rPr>
      </w:pPr>
      <w:r>
        <w:rPr>
          <w:b/>
          <w:color w:val="000000"/>
          <w:sz w:val="24"/>
          <w:szCs w:val="24"/>
        </w:rPr>
        <w:t>Teacher Assistant –</w:t>
      </w:r>
      <w:r w:rsidRPr="00AF69FE">
        <w:rPr>
          <w:b/>
          <w:color w:val="000000"/>
          <w:sz w:val="24"/>
          <w:szCs w:val="24"/>
        </w:rPr>
        <w:t xml:space="preserve"> </w:t>
      </w:r>
      <w:r>
        <w:rPr>
          <w:b/>
          <w:color w:val="000000"/>
          <w:sz w:val="24"/>
          <w:szCs w:val="24"/>
        </w:rPr>
        <w:t>Longridge Elementary, Greece Central School District</w:t>
      </w:r>
      <w:r w:rsidRPr="00AF69FE">
        <w:rPr>
          <w:b/>
          <w:color w:val="000000"/>
          <w:sz w:val="24"/>
          <w:szCs w:val="24"/>
        </w:rPr>
        <w:tab/>
      </w:r>
      <w:r>
        <w:rPr>
          <w:b/>
          <w:color w:val="000000"/>
          <w:sz w:val="24"/>
          <w:szCs w:val="24"/>
        </w:rPr>
        <w:t xml:space="preserve">                                   </w:t>
      </w:r>
      <w:r w:rsidRPr="00AF69FE">
        <w:rPr>
          <w:bCs/>
          <w:color w:val="000000"/>
          <w:sz w:val="24"/>
          <w:szCs w:val="24"/>
        </w:rPr>
        <w:t>200</w:t>
      </w:r>
      <w:r>
        <w:rPr>
          <w:bCs/>
          <w:color w:val="000000"/>
          <w:sz w:val="24"/>
          <w:szCs w:val="24"/>
        </w:rPr>
        <w:t>9</w:t>
      </w:r>
      <w:r w:rsidRPr="00AF69FE">
        <w:rPr>
          <w:bCs/>
          <w:color w:val="000000"/>
          <w:sz w:val="24"/>
          <w:szCs w:val="24"/>
        </w:rPr>
        <w:t>-201</w:t>
      </w:r>
      <w:r>
        <w:rPr>
          <w:bCs/>
          <w:color w:val="000000"/>
          <w:sz w:val="24"/>
          <w:szCs w:val="24"/>
        </w:rPr>
        <w:t>0</w:t>
      </w:r>
    </w:p>
    <w:p w14:paraId="781751A7" w14:textId="3C93E0A3" w:rsidR="00421DC2" w:rsidRDefault="00421DC2" w:rsidP="00421DC2">
      <w:pPr>
        <w:pStyle w:val="ListBullet"/>
        <w:tabs>
          <w:tab w:val="right" w:pos="10800"/>
        </w:tabs>
        <w:jc w:val="both"/>
        <w:rPr>
          <w:color w:val="000000"/>
        </w:rPr>
      </w:pPr>
      <w:r>
        <w:rPr>
          <w:color w:val="000000"/>
        </w:rPr>
        <w:t xml:space="preserve">Assisted teachers in planning activities for students consistent with curriculum guidelines. Established and maintained effective working relationships with children, parents, staff, and program specialists. </w:t>
      </w:r>
    </w:p>
    <w:p w14:paraId="31A46BB4" w14:textId="77777777" w:rsidR="00421DC2" w:rsidRPr="002B6841" w:rsidRDefault="00421DC2" w:rsidP="00421DC2">
      <w:pPr>
        <w:pStyle w:val="MediumGrid21"/>
        <w:tabs>
          <w:tab w:val="right" w:pos="10170"/>
          <w:tab w:val="right" w:pos="11160"/>
        </w:tabs>
        <w:rPr>
          <w:b/>
          <w:color w:val="000000"/>
          <w:sz w:val="8"/>
          <w:szCs w:val="8"/>
        </w:rPr>
      </w:pPr>
      <w:r>
        <w:rPr>
          <w:b/>
          <w:color w:val="000000"/>
          <w:sz w:val="8"/>
          <w:szCs w:val="8"/>
        </w:rPr>
        <w:tab/>
      </w:r>
    </w:p>
    <w:p w14:paraId="0BC4B1EF" w14:textId="77777777" w:rsidR="00421DC2" w:rsidRPr="00AF69FE" w:rsidRDefault="00421DC2" w:rsidP="00421DC2">
      <w:pPr>
        <w:pStyle w:val="MediumGrid21"/>
        <w:tabs>
          <w:tab w:val="right" w:pos="10170"/>
          <w:tab w:val="right" w:pos="11160"/>
        </w:tabs>
        <w:rPr>
          <w:bCs/>
          <w:color w:val="000000"/>
          <w:sz w:val="24"/>
          <w:szCs w:val="24"/>
        </w:rPr>
      </w:pPr>
      <w:r>
        <w:rPr>
          <w:b/>
          <w:color w:val="000000"/>
          <w:sz w:val="24"/>
          <w:szCs w:val="24"/>
        </w:rPr>
        <w:t>Lunch Monitor</w:t>
      </w:r>
      <w:r w:rsidRPr="00AF69FE">
        <w:rPr>
          <w:b/>
          <w:color w:val="000000"/>
          <w:sz w:val="24"/>
          <w:szCs w:val="24"/>
        </w:rPr>
        <w:t xml:space="preserve"> </w:t>
      </w:r>
      <w:r>
        <w:rPr>
          <w:b/>
          <w:color w:val="000000"/>
          <w:sz w:val="24"/>
          <w:szCs w:val="24"/>
        </w:rPr>
        <w:t>–</w:t>
      </w:r>
      <w:r w:rsidRPr="00AF69FE">
        <w:rPr>
          <w:b/>
          <w:color w:val="000000"/>
          <w:sz w:val="24"/>
          <w:szCs w:val="24"/>
        </w:rPr>
        <w:t xml:space="preserve"> </w:t>
      </w:r>
      <w:r>
        <w:rPr>
          <w:b/>
          <w:color w:val="000000"/>
          <w:sz w:val="24"/>
          <w:szCs w:val="24"/>
        </w:rPr>
        <w:t xml:space="preserve">Buckman Heights Elementary, Greece Central School District                                   </w:t>
      </w:r>
      <w:r w:rsidRPr="00AF69FE">
        <w:rPr>
          <w:bCs/>
          <w:color w:val="000000"/>
          <w:sz w:val="24"/>
          <w:szCs w:val="24"/>
        </w:rPr>
        <w:t>200</w:t>
      </w:r>
      <w:r>
        <w:rPr>
          <w:bCs/>
          <w:color w:val="000000"/>
          <w:sz w:val="24"/>
          <w:szCs w:val="24"/>
        </w:rPr>
        <w:t>9</w:t>
      </w:r>
    </w:p>
    <w:p w14:paraId="13EAD3A0" w14:textId="689B61DB" w:rsidR="00421DC2" w:rsidRDefault="00421DC2" w:rsidP="00421DC2">
      <w:pPr>
        <w:pStyle w:val="ListBullet"/>
        <w:tabs>
          <w:tab w:val="right" w:pos="10800"/>
        </w:tabs>
        <w:jc w:val="both"/>
        <w:rPr>
          <w:color w:val="000000"/>
        </w:rPr>
      </w:pPr>
      <w:r>
        <w:rPr>
          <w:color w:val="000000"/>
        </w:rPr>
        <w:t xml:space="preserve">Monitored the cafeteria to maintain </w:t>
      </w:r>
      <w:r w:rsidR="00C84144">
        <w:rPr>
          <w:color w:val="000000"/>
        </w:rPr>
        <w:t xml:space="preserve">the </w:t>
      </w:r>
      <w:r>
        <w:rPr>
          <w:color w:val="000000"/>
        </w:rPr>
        <w:t>flow of meal service and ensure that students followed the rules.</w:t>
      </w:r>
    </w:p>
    <w:p w14:paraId="32C564A3" w14:textId="77777777" w:rsidR="00421DC2" w:rsidRPr="00081F5D" w:rsidRDefault="00421DC2" w:rsidP="00421DC2">
      <w:pPr>
        <w:pStyle w:val="ListBullet"/>
        <w:tabs>
          <w:tab w:val="right" w:pos="10800"/>
        </w:tabs>
        <w:jc w:val="both"/>
        <w:rPr>
          <w:color w:val="000000"/>
          <w:sz w:val="8"/>
          <w:szCs w:val="8"/>
        </w:rPr>
      </w:pPr>
    </w:p>
    <w:p w14:paraId="59B28DF1" w14:textId="77777777" w:rsidR="00421DC2" w:rsidRPr="00AF69FE" w:rsidRDefault="00421DC2" w:rsidP="00421DC2">
      <w:pPr>
        <w:pStyle w:val="MediumGrid21"/>
        <w:tabs>
          <w:tab w:val="right" w:pos="10170"/>
          <w:tab w:val="right" w:pos="11160"/>
        </w:tabs>
        <w:rPr>
          <w:bCs/>
          <w:color w:val="000000"/>
          <w:sz w:val="24"/>
          <w:szCs w:val="24"/>
        </w:rPr>
      </w:pPr>
      <w:r>
        <w:rPr>
          <w:b/>
          <w:color w:val="000000"/>
          <w:sz w:val="24"/>
          <w:szCs w:val="24"/>
        </w:rPr>
        <w:t>Child Care Provider</w:t>
      </w:r>
      <w:r w:rsidRPr="00AF69FE">
        <w:rPr>
          <w:b/>
          <w:color w:val="000000"/>
          <w:sz w:val="24"/>
          <w:szCs w:val="24"/>
        </w:rPr>
        <w:t xml:space="preserve"> - </w:t>
      </w:r>
      <w:r>
        <w:rPr>
          <w:b/>
          <w:color w:val="000000"/>
          <w:sz w:val="24"/>
          <w:szCs w:val="24"/>
        </w:rPr>
        <w:t>Self</w:t>
      </w:r>
      <w:r w:rsidRPr="00AF69FE">
        <w:rPr>
          <w:b/>
          <w:color w:val="000000"/>
          <w:sz w:val="24"/>
          <w:szCs w:val="24"/>
        </w:rPr>
        <w:t xml:space="preserve">                                              </w:t>
      </w:r>
      <w:r w:rsidRPr="00AF69FE">
        <w:rPr>
          <w:b/>
          <w:color w:val="000000"/>
          <w:sz w:val="24"/>
          <w:szCs w:val="24"/>
        </w:rPr>
        <w:tab/>
      </w:r>
      <w:r>
        <w:rPr>
          <w:b/>
          <w:color w:val="000000"/>
          <w:sz w:val="24"/>
          <w:szCs w:val="24"/>
        </w:rPr>
        <w:t xml:space="preserve">                                                                       </w:t>
      </w:r>
      <w:r>
        <w:rPr>
          <w:bCs/>
          <w:color w:val="000000"/>
          <w:sz w:val="24"/>
          <w:szCs w:val="24"/>
        </w:rPr>
        <w:t>1998</w:t>
      </w:r>
      <w:r w:rsidRPr="00AF69FE">
        <w:rPr>
          <w:bCs/>
          <w:color w:val="000000"/>
          <w:sz w:val="24"/>
          <w:szCs w:val="24"/>
        </w:rPr>
        <w:t>-</w:t>
      </w:r>
      <w:r>
        <w:rPr>
          <w:bCs/>
          <w:color w:val="000000"/>
          <w:sz w:val="24"/>
          <w:szCs w:val="24"/>
        </w:rPr>
        <w:t>2009</w:t>
      </w:r>
    </w:p>
    <w:p w14:paraId="6AF078FF" w14:textId="4E9B1076" w:rsidR="006D24BC" w:rsidRPr="00943F0E" w:rsidRDefault="00421DC2" w:rsidP="00943F0E">
      <w:pPr>
        <w:pStyle w:val="ListBullet"/>
        <w:tabs>
          <w:tab w:val="right" w:pos="10800"/>
        </w:tabs>
        <w:jc w:val="both"/>
        <w:rPr>
          <w:color w:val="000000"/>
        </w:rPr>
      </w:pPr>
      <w:r>
        <w:rPr>
          <w:color w:val="000000"/>
        </w:rPr>
        <w:t>Cared for infants, toddlers, preschool, and school-age children providing quality care while implementing age-appropriate activities</w:t>
      </w:r>
      <w:r w:rsidR="002C1624">
        <w:rPr>
          <w:color w:val="000000"/>
        </w:rPr>
        <w:t>,</w:t>
      </w:r>
      <w:r>
        <w:rPr>
          <w:color w:val="000000"/>
        </w:rPr>
        <w:t xml:space="preserve"> </w:t>
      </w:r>
      <w:r w:rsidR="00574693">
        <w:rPr>
          <w:color w:val="000000"/>
        </w:rPr>
        <w:t xml:space="preserve">including large and fine motor skills, music, art, and physical activities. </w:t>
      </w:r>
      <w:r w:rsidR="00E14CBB">
        <w:rPr>
          <w:color w:val="000000"/>
        </w:rPr>
        <w:t>Maintained</w:t>
      </w:r>
      <w:r>
        <w:rPr>
          <w:color w:val="000000"/>
        </w:rPr>
        <w:t xml:space="preserve"> daily routine and schedule</w:t>
      </w:r>
      <w:r w:rsidR="0048509C">
        <w:rPr>
          <w:color w:val="000000"/>
        </w:rPr>
        <w:t xml:space="preserve">, </w:t>
      </w:r>
      <w:r w:rsidR="002C1624">
        <w:rPr>
          <w:color w:val="000000"/>
        </w:rPr>
        <w:t xml:space="preserve">weekly menus, </w:t>
      </w:r>
      <w:r>
        <w:rPr>
          <w:color w:val="000000"/>
        </w:rPr>
        <w:t>financing</w:t>
      </w:r>
      <w:r w:rsidR="002C1624">
        <w:rPr>
          <w:color w:val="000000"/>
        </w:rPr>
        <w:t>,</w:t>
      </w:r>
      <w:r>
        <w:rPr>
          <w:color w:val="000000"/>
        </w:rPr>
        <w:t xml:space="preserve"> and communications</w:t>
      </w:r>
      <w:r w:rsidR="00110187">
        <w:rPr>
          <w:color w:val="000000"/>
        </w:rPr>
        <w:t>.</w:t>
      </w:r>
    </w:p>
    <w:p w14:paraId="772C9304" w14:textId="77777777" w:rsidR="00421DC2" w:rsidRPr="00070018" w:rsidRDefault="00421DC2" w:rsidP="00421DC2">
      <w:pPr>
        <w:pStyle w:val="ListBullet"/>
        <w:pBdr>
          <w:bottom w:val="single" w:sz="4" w:space="1" w:color="auto"/>
        </w:pBdr>
        <w:tabs>
          <w:tab w:val="right" w:pos="10800"/>
        </w:tabs>
        <w:rPr>
          <w:b/>
          <w:color w:val="000000"/>
          <w:sz w:val="20"/>
          <w:szCs w:val="20"/>
        </w:rPr>
      </w:pPr>
    </w:p>
    <w:p w14:paraId="532C5F63" w14:textId="77777777" w:rsidR="00421DC2" w:rsidRPr="00AF69FE" w:rsidRDefault="00421DC2" w:rsidP="00421DC2">
      <w:pPr>
        <w:pStyle w:val="ListBullet"/>
        <w:pBdr>
          <w:bottom w:val="single" w:sz="4" w:space="1" w:color="auto"/>
        </w:pBdr>
        <w:tabs>
          <w:tab w:val="right" w:pos="10800"/>
        </w:tabs>
        <w:rPr>
          <w:b/>
          <w:color w:val="000000"/>
        </w:rPr>
      </w:pPr>
      <w:r>
        <w:rPr>
          <w:b/>
          <w:color w:val="000000"/>
        </w:rPr>
        <w:t>VOLUNTEER EXPERIENCE</w:t>
      </w:r>
    </w:p>
    <w:p w14:paraId="68544D8D" w14:textId="35C6E9AF" w:rsidR="00421DC2" w:rsidRPr="00AF69FE" w:rsidRDefault="00421DC2" w:rsidP="00421DC2">
      <w:pPr>
        <w:pStyle w:val="Achievement"/>
        <w:tabs>
          <w:tab w:val="right" w:pos="10800"/>
        </w:tabs>
        <w:spacing w:after="0" w:line="100" w:lineRule="atLeast"/>
        <w:rPr>
          <w:b/>
        </w:rPr>
      </w:pPr>
      <w:r w:rsidRPr="00AF69FE">
        <w:rPr>
          <w:b/>
        </w:rPr>
        <w:t>Nutrition Club, Rotaract Club</w:t>
      </w:r>
      <w:r>
        <w:rPr>
          <w:b/>
        </w:rPr>
        <w:t xml:space="preserve"> &amp; </w:t>
      </w:r>
      <w:r w:rsidRPr="00AF69FE">
        <w:rPr>
          <w:b/>
        </w:rPr>
        <w:t xml:space="preserve">Health </w:t>
      </w:r>
      <w:r>
        <w:rPr>
          <w:b/>
        </w:rPr>
        <w:t>and</w:t>
      </w:r>
      <w:r w:rsidRPr="00AF69FE">
        <w:rPr>
          <w:b/>
        </w:rPr>
        <w:t xml:space="preserve"> Fitness Organization - Buffalo State </w:t>
      </w:r>
      <w:r>
        <w:rPr>
          <w:b/>
        </w:rPr>
        <w:t>College</w:t>
      </w:r>
      <w:r w:rsidR="00820D50">
        <w:rPr>
          <w:b/>
        </w:rPr>
        <w:tab/>
      </w:r>
      <w:r w:rsidR="00FE1FA6" w:rsidRPr="003C3519">
        <w:rPr>
          <w:bCs/>
        </w:rPr>
        <w:t>2017-20</w:t>
      </w:r>
      <w:r w:rsidR="003C3519" w:rsidRPr="003C3519">
        <w:rPr>
          <w:bCs/>
        </w:rPr>
        <w:t>19</w:t>
      </w:r>
    </w:p>
    <w:p w14:paraId="05300C58" w14:textId="77777777" w:rsidR="00421DC2" w:rsidRDefault="00421DC2" w:rsidP="00421DC2">
      <w:pPr>
        <w:pStyle w:val="Achievement"/>
        <w:tabs>
          <w:tab w:val="right" w:pos="10800"/>
        </w:tabs>
        <w:spacing w:after="0" w:line="100" w:lineRule="atLeast"/>
        <w:jc w:val="both"/>
      </w:pPr>
      <w:r w:rsidRPr="00AF69FE">
        <w:t>Assisted in health fairs, soup fundraisers, bake sales, Milligan’s Food Pantry, WNYDA Dietitian Meet and Greet, and Hands-on Fermentation Workshop.</w:t>
      </w:r>
    </w:p>
    <w:p w14:paraId="478A8468" w14:textId="77777777" w:rsidR="00943F0E" w:rsidRDefault="00943F0E" w:rsidP="00421DC2">
      <w:pPr>
        <w:pStyle w:val="Achievement"/>
        <w:tabs>
          <w:tab w:val="right" w:pos="10800"/>
        </w:tabs>
        <w:spacing w:after="0" w:line="100" w:lineRule="atLeast"/>
        <w:jc w:val="both"/>
      </w:pPr>
    </w:p>
    <w:p w14:paraId="270552AC" w14:textId="77777777" w:rsidR="00B6381D" w:rsidRPr="00AF69FE" w:rsidRDefault="00B6381D" w:rsidP="00421DC2">
      <w:pPr>
        <w:pStyle w:val="Achievement"/>
        <w:tabs>
          <w:tab w:val="right" w:pos="10800"/>
        </w:tabs>
        <w:spacing w:after="0" w:line="100" w:lineRule="atLeast"/>
        <w:jc w:val="both"/>
      </w:pPr>
    </w:p>
    <w:p w14:paraId="1F563196" w14:textId="77777777" w:rsidR="00421DC2" w:rsidRPr="00AF69FE" w:rsidRDefault="00421DC2" w:rsidP="00421DC2">
      <w:pPr>
        <w:pStyle w:val="Achievement"/>
        <w:tabs>
          <w:tab w:val="right" w:pos="10800"/>
        </w:tabs>
        <w:spacing w:after="0" w:line="100" w:lineRule="atLeast"/>
        <w:jc w:val="both"/>
        <w:rPr>
          <w:sz w:val="8"/>
          <w:szCs w:val="8"/>
        </w:rPr>
      </w:pPr>
    </w:p>
    <w:p w14:paraId="48B90203" w14:textId="4EDF7510" w:rsidR="00421DC2" w:rsidRPr="00AF69FE" w:rsidRDefault="00421DC2" w:rsidP="00421DC2">
      <w:pPr>
        <w:pStyle w:val="Achievement"/>
        <w:tabs>
          <w:tab w:val="right" w:pos="10800"/>
        </w:tabs>
        <w:spacing w:after="0" w:line="100" w:lineRule="atLeast"/>
      </w:pPr>
      <w:r w:rsidRPr="00AF69FE">
        <w:rPr>
          <w:b/>
        </w:rPr>
        <w:t>Troop Leader</w:t>
      </w:r>
      <w:r>
        <w:rPr>
          <w:b/>
        </w:rPr>
        <w:t xml:space="preserve">, Fundraiser Coordinator, Treasurer, Organizer, Events Coordinator, Secretary, Cookie Mom, Recruiter/Registrar, Assistant Leader, Parent Communication Coordinator, Chaperone/Field Trip Driver, First Aider, Mentor, Advisor, Facilitator &amp; </w:t>
      </w:r>
      <w:r w:rsidRPr="00AF69FE">
        <w:rPr>
          <w:b/>
        </w:rPr>
        <w:t xml:space="preserve">Service Unit Member </w:t>
      </w:r>
      <w:r w:rsidR="002C3F06">
        <w:rPr>
          <w:b/>
        </w:rPr>
        <w:t>–</w:t>
      </w:r>
      <w:r w:rsidRPr="00AF69FE">
        <w:rPr>
          <w:b/>
        </w:rPr>
        <w:t xml:space="preserve"> G</w:t>
      </w:r>
      <w:r w:rsidR="002C3F06">
        <w:rPr>
          <w:b/>
        </w:rPr>
        <w:t>S</w:t>
      </w:r>
      <w:r w:rsidRPr="00AF69FE">
        <w:rPr>
          <w:b/>
        </w:rPr>
        <w:t>WN</w:t>
      </w:r>
      <w:r>
        <w:rPr>
          <w:b/>
        </w:rPr>
        <w:t>Y</w:t>
      </w:r>
      <w:r w:rsidR="002C3F06">
        <w:rPr>
          <w:b/>
        </w:rPr>
        <w:tab/>
      </w:r>
      <w:r w:rsidR="002C3F06" w:rsidRPr="00A32B63">
        <w:rPr>
          <w:bCs/>
        </w:rPr>
        <w:t>20</w:t>
      </w:r>
      <w:r w:rsidR="005D40DA" w:rsidRPr="00A32B63">
        <w:rPr>
          <w:bCs/>
        </w:rPr>
        <w:t>0</w:t>
      </w:r>
      <w:r w:rsidR="00EC65F6">
        <w:rPr>
          <w:bCs/>
        </w:rPr>
        <w:t>2</w:t>
      </w:r>
      <w:r w:rsidR="005D40DA" w:rsidRPr="00A32B63">
        <w:rPr>
          <w:bCs/>
        </w:rPr>
        <w:t>-201</w:t>
      </w:r>
      <w:r w:rsidR="00A32B63" w:rsidRPr="00A32B63">
        <w:rPr>
          <w:bCs/>
        </w:rPr>
        <w:t>5</w:t>
      </w:r>
    </w:p>
    <w:p w14:paraId="153D9351" w14:textId="39261B45" w:rsidR="00421DC2" w:rsidRPr="004511C8" w:rsidRDefault="00421DC2" w:rsidP="00421DC2">
      <w:pPr>
        <w:pStyle w:val="Achievement"/>
        <w:tabs>
          <w:tab w:val="right" w:pos="10800"/>
        </w:tabs>
        <w:spacing w:after="0" w:line="100" w:lineRule="atLeast"/>
        <w:jc w:val="both"/>
      </w:pPr>
      <w:r w:rsidRPr="00AF69FE">
        <w:t xml:space="preserve">Implemented a program for 50+ girls. Managed records, </w:t>
      </w:r>
      <w:r>
        <w:t xml:space="preserve">finances, </w:t>
      </w:r>
      <w:r w:rsidRPr="00AF69FE">
        <w:t xml:space="preserve">newsletters, event planning, and communications within the service unit, council, and troop. Developed relationships with parents and community, coordinated and participated </w:t>
      </w:r>
      <w:r>
        <w:t xml:space="preserve">in </w:t>
      </w:r>
      <w:r w:rsidRPr="00AF69FE">
        <w:t xml:space="preserve">volunteer opportunities and community service projects. Oversaw and educated council staff, troop leaders, and parents on order taking, data collection, money management, data </w:t>
      </w:r>
      <w:r>
        <w:t xml:space="preserve">entry </w:t>
      </w:r>
      <w:r w:rsidRPr="00AF69FE">
        <w:t xml:space="preserve">into software, product distribution, and payment collection for fundraising events. </w:t>
      </w:r>
      <w:r>
        <w:t>Participated in</w:t>
      </w:r>
      <w:r w:rsidRPr="00AF69FE">
        <w:t xml:space="preserve"> Relay for Life, Volunteer Appreciation Week, Beach Clean Up, Greece Ecumenical Food Shelf &amp; Clothing Closet, Spruce Up Greece, Rochester Clean Sweep, Foodlink, Women of Distinction, St. Charles Food Cupboard, </w:t>
      </w:r>
      <w:proofErr w:type="spellStart"/>
      <w:r w:rsidRPr="00AF69FE">
        <w:t>Freshwise</w:t>
      </w:r>
      <w:proofErr w:type="spellEnd"/>
      <w:r w:rsidRPr="00AF69FE">
        <w:t xml:space="preserve"> Farms, Thank-a-Thon, Scouting for Food &amp; Clothing, PJ Round-Up, Alternatives for Battered Women and Children, Feed My Starving Children, March of Dimes, </w:t>
      </w:r>
      <w:proofErr w:type="spellStart"/>
      <w:r w:rsidRPr="00AF69FE">
        <w:t>Piperwood</w:t>
      </w:r>
      <w:proofErr w:type="spellEnd"/>
      <w:r w:rsidRPr="00AF69FE">
        <w:t xml:space="preserve"> By Candlelight, Stuff a Stocking, Outdoor Fall Adventure, Outdoor Cooking Demonstrations at Camp Seven Hills, Camping Essentials, Flag Ceremonies.</w:t>
      </w:r>
    </w:p>
    <w:p w14:paraId="194D67D9" w14:textId="77777777" w:rsidR="00421DC2" w:rsidRPr="00AF69FE" w:rsidRDefault="00421DC2" w:rsidP="00421DC2">
      <w:pPr>
        <w:jc w:val="both"/>
        <w:rPr>
          <w:color w:val="000000"/>
          <w:sz w:val="8"/>
          <w:szCs w:val="8"/>
        </w:rPr>
      </w:pPr>
    </w:p>
    <w:p w14:paraId="4995A901" w14:textId="601DCF10" w:rsidR="00421DC2" w:rsidRPr="00AF69FE" w:rsidRDefault="00421DC2" w:rsidP="00421DC2">
      <w:pPr>
        <w:pStyle w:val="Achievement"/>
        <w:tabs>
          <w:tab w:val="left" w:pos="805"/>
          <w:tab w:val="right" w:pos="10800"/>
        </w:tabs>
        <w:spacing w:after="0" w:line="100" w:lineRule="atLeast"/>
        <w:rPr>
          <w:b/>
          <w:sz w:val="22"/>
          <w:szCs w:val="22"/>
        </w:rPr>
      </w:pPr>
      <w:r w:rsidRPr="00AF69FE">
        <w:rPr>
          <w:b/>
        </w:rPr>
        <w:t>Yearbook Administrator, School Picture Coordinator</w:t>
      </w:r>
      <w:r>
        <w:rPr>
          <w:b/>
        </w:rPr>
        <w:t xml:space="preserve">, </w:t>
      </w:r>
      <w:r w:rsidR="00D76E1E">
        <w:rPr>
          <w:b/>
        </w:rPr>
        <w:t xml:space="preserve">Teacher Assistant, </w:t>
      </w:r>
      <w:r>
        <w:rPr>
          <w:b/>
        </w:rPr>
        <w:t>PTA</w:t>
      </w:r>
      <w:r w:rsidR="00F37A90">
        <w:rPr>
          <w:b/>
        </w:rPr>
        <w:t xml:space="preserve"> Secretary</w:t>
      </w:r>
      <w:r>
        <w:rPr>
          <w:b/>
        </w:rPr>
        <w:t xml:space="preserve"> &amp; Classroom </w:t>
      </w:r>
      <w:r w:rsidRPr="00AF69FE">
        <w:rPr>
          <w:b/>
        </w:rPr>
        <w:t xml:space="preserve">Volunteer </w:t>
      </w:r>
      <w:r w:rsidRPr="00AF69FE">
        <w:rPr>
          <w:b/>
          <w:sz w:val="22"/>
          <w:szCs w:val="22"/>
        </w:rPr>
        <w:t xml:space="preserve">– </w:t>
      </w:r>
      <w:r>
        <w:rPr>
          <w:b/>
        </w:rPr>
        <w:t xml:space="preserve">Longridge </w:t>
      </w:r>
      <w:r w:rsidR="003D3C96">
        <w:rPr>
          <w:b/>
        </w:rPr>
        <w:t xml:space="preserve">Elementary </w:t>
      </w:r>
      <w:r>
        <w:rPr>
          <w:b/>
        </w:rPr>
        <w:t>School</w:t>
      </w:r>
      <w:r w:rsidR="003D3C96">
        <w:rPr>
          <w:b/>
        </w:rPr>
        <w:tab/>
      </w:r>
      <w:r w:rsidR="0072280A" w:rsidRPr="009F6BA0">
        <w:rPr>
          <w:bCs/>
        </w:rPr>
        <w:t>2002-20</w:t>
      </w:r>
      <w:r w:rsidR="00967303" w:rsidRPr="009F6BA0">
        <w:rPr>
          <w:bCs/>
        </w:rPr>
        <w:t>13</w:t>
      </w:r>
    </w:p>
    <w:p w14:paraId="0D81558C" w14:textId="0FE94BF2" w:rsidR="00421DC2" w:rsidRDefault="00421DC2" w:rsidP="00421DC2">
      <w:pPr>
        <w:pStyle w:val="Achievement"/>
        <w:tabs>
          <w:tab w:val="left" w:pos="805"/>
          <w:tab w:val="right" w:pos="10800"/>
        </w:tabs>
        <w:spacing w:after="0" w:line="100" w:lineRule="atLeast"/>
        <w:jc w:val="both"/>
      </w:pPr>
      <w:r w:rsidRPr="00AF69FE">
        <w:t xml:space="preserve">Aided teachers with daily academic work, field trips, and administrative tasks. Oversaw committees, volunteers, and photographers. Created layout and </w:t>
      </w:r>
      <w:r w:rsidR="004030E1">
        <w:t xml:space="preserve">design. </w:t>
      </w:r>
      <w:r w:rsidR="006A318B">
        <w:t xml:space="preserve">Oversaw </w:t>
      </w:r>
      <w:r w:rsidRPr="00AF69FE">
        <w:t>distribution</w:t>
      </w:r>
      <w:r w:rsidR="0062468C">
        <w:t>—organized</w:t>
      </w:r>
      <w:r w:rsidRPr="00AF69FE">
        <w:t xml:space="preserve"> schedules of students/staff.</w:t>
      </w:r>
    </w:p>
    <w:p w14:paraId="0709B650" w14:textId="77777777" w:rsidR="004511C8" w:rsidRPr="004511C8" w:rsidRDefault="004511C8" w:rsidP="00421DC2">
      <w:pPr>
        <w:pStyle w:val="Achievement"/>
        <w:tabs>
          <w:tab w:val="left" w:pos="805"/>
          <w:tab w:val="right" w:pos="10800"/>
        </w:tabs>
        <w:spacing w:after="0" w:line="100" w:lineRule="atLeast"/>
        <w:jc w:val="both"/>
        <w:rPr>
          <w:sz w:val="8"/>
          <w:szCs w:val="8"/>
        </w:rPr>
      </w:pPr>
    </w:p>
    <w:p w14:paraId="56425D28" w14:textId="00E2C085" w:rsidR="004511C8" w:rsidRPr="001E3AA9" w:rsidRDefault="004511C8" w:rsidP="004511C8">
      <w:pPr>
        <w:rPr>
          <w:bCs/>
        </w:rPr>
      </w:pPr>
      <w:r w:rsidRPr="00AF69FE">
        <w:rPr>
          <w:b/>
        </w:rPr>
        <w:t>Sunday School Kindergarten Teacher - St. Charles-Borromeo School</w:t>
      </w:r>
      <w:r>
        <w:rPr>
          <w:b/>
        </w:rPr>
        <w:tab/>
      </w:r>
      <w:r>
        <w:rPr>
          <w:b/>
        </w:rPr>
        <w:tab/>
      </w:r>
      <w:r>
        <w:rPr>
          <w:b/>
        </w:rPr>
        <w:tab/>
      </w:r>
      <w:r>
        <w:rPr>
          <w:b/>
        </w:rPr>
        <w:tab/>
      </w:r>
      <w:r>
        <w:rPr>
          <w:b/>
        </w:rPr>
        <w:tab/>
      </w:r>
      <w:r w:rsidR="00753EFC">
        <w:rPr>
          <w:b/>
        </w:rPr>
        <w:t xml:space="preserve">      </w:t>
      </w:r>
      <w:r w:rsidRPr="001E3AA9">
        <w:rPr>
          <w:bCs/>
        </w:rPr>
        <w:t>20</w:t>
      </w:r>
      <w:r w:rsidR="00753EFC">
        <w:rPr>
          <w:bCs/>
        </w:rPr>
        <w:t>10</w:t>
      </w:r>
    </w:p>
    <w:p w14:paraId="4AFCB141" w14:textId="77777777" w:rsidR="004511C8" w:rsidRPr="00AF69FE" w:rsidRDefault="004511C8" w:rsidP="004511C8">
      <w:pPr>
        <w:jc w:val="both"/>
        <w:rPr>
          <w:color w:val="000000"/>
          <w:shd w:val="clear" w:color="auto" w:fill="FEFEFE"/>
        </w:rPr>
      </w:pPr>
      <w:r w:rsidRPr="00AF69FE">
        <w:rPr>
          <w:color w:val="000000"/>
          <w:shd w:val="clear" w:color="auto" w:fill="FEFEFE"/>
        </w:rPr>
        <w:t>Organized and oversaw classroom and bible study lessons. Developed weekly lesson plans and led children in educational activities. Provided activities in physical education, art, and music.</w:t>
      </w:r>
    </w:p>
    <w:p w14:paraId="37152EE7" w14:textId="77777777" w:rsidR="00421DC2" w:rsidRPr="00753EFC" w:rsidRDefault="00421DC2" w:rsidP="00A04C4A">
      <w:pPr>
        <w:pStyle w:val="ListBullet"/>
        <w:pBdr>
          <w:bottom w:val="single" w:sz="4" w:space="1" w:color="auto"/>
        </w:pBdr>
        <w:tabs>
          <w:tab w:val="right" w:pos="10800"/>
        </w:tabs>
        <w:rPr>
          <w:b/>
          <w:color w:val="000000"/>
        </w:rPr>
      </w:pPr>
    </w:p>
    <w:p w14:paraId="42C30420" w14:textId="3BF8A62F" w:rsidR="00B53615" w:rsidRPr="00AF69FE" w:rsidRDefault="00D47781" w:rsidP="00A04C4A">
      <w:pPr>
        <w:pStyle w:val="ListBullet"/>
        <w:pBdr>
          <w:bottom w:val="single" w:sz="4" w:space="1" w:color="auto"/>
        </w:pBdr>
        <w:tabs>
          <w:tab w:val="right" w:pos="10800"/>
        </w:tabs>
        <w:rPr>
          <w:b/>
          <w:color w:val="000000"/>
        </w:rPr>
      </w:pPr>
      <w:r w:rsidRPr="00AF69FE">
        <w:rPr>
          <w:b/>
          <w:color w:val="000000"/>
        </w:rPr>
        <w:t>ACHIEVEMENTS</w:t>
      </w:r>
      <w:r w:rsidR="00EA78AD">
        <w:rPr>
          <w:b/>
          <w:color w:val="000000"/>
        </w:rPr>
        <w:t xml:space="preserve"> </w:t>
      </w:r>
    </w:p>
    <w:p w14:paraId="3F5BE1E3" w14:textId="77777777" w:rsidR="00E057BA" w:rsidRPr="00AF69FE" w:rsidRDefault="00484C51" w:rsidP="00484C51">
      <w:pPr>
        <w:pStyle w:val="ListBullet"/>
        <w:tabs>
          <w:tab w:val="right" w:pos="10800"/>
        </w:tabs>
        <w:jc w:val="both"/>
        <w:rPr>
          <w:b/>
          <w:bCs/>
          <w:color w:val="000000"/>
        </w:rPr>
      </w:pPr>
      <w:r w:rsidRPr="00AF69FE">
        <w:rPr>
          <w:b/>
          <w:bCs/>
          <w:color w:val="000000"/>
        </w:rPr>
        <w:t>Awards</w:t>
      </w:r>
    </w:p>
    <w:p w14:paraId="58E39103" w14:textId="77777777" w:rsidR="00CD3DBF" w:rsidRPr="00AF69FE" w:rsidRDefault="00CD3DBF" w:rsidP="00CD3DBF">
      <w:pPr>
        <w:pStyle w:val="ListBullet"/>
        <w:tabs>
          <w:tab w:val="right" w:pos="10800"/>
        </w:tabs>
        <w:jc w:val="both"/>
        <w:rPr>
          <w:color w:val="000000"/>
        </w:rPr>
      </w:pPr>
      <w:r w:rsidRPr="00AF69FE">
        <w:rPr>
          <w:color w:val="000000"/>
        </w:rPr>
        <w:t xml:space="preserve">GSUSA Outstanding Volunteer Award, </w:t>
      </w:r>
      <w:r>
        <w:rPr>
          <w:color w:val="000000"/>
        </w:rPr>
        <w:t>GSWNY</w:t>
      </w:r>
      <w:r w:rsidRPr="00AF69FE">
        <w:rPr>
          <w:color w:val="000000"/>
        </w:rPr>
        <w:t>, Greece</w:t>
      </w:r>
      <w:r>
        <w:rPr>
          <w:color w:val="000000"/>
        </w:rPr>
        <w:t xml:space="preserve"> Service Unit</w:t>
      </w:r>
      <w:r w:rsidRPr="00AF69FE">
        <w:rPr>
          <w:color w:val="000000"/>
        </w:rPr>
        <w:t>, NY</w:t>
      </w:r>
      <w:r w:rsidRPr="00AF69FE">
        <w:rPr>
          <w:color w:val="000000"/>
        </w:rPr>
        <w:tab/>
        <w:t>20</w:t>
      </w:r>
      <w:r>
        <w:rPr>
          <w:color w:val="000000"/>
        </w:rPr>
        <w:t>12</w:t>
      </w:r>
    </w:p>
    <w:p w14:paraId="64C1A0C4" w14:textId="3460DFBD" w:rsidR="009F428C" w:rsidRPr="00AF69FE" w:rsidRDefault="00484C51" w:rsidP="00484C51">
      <w:pPr>
        <w:pStyle w:val="ListBullet"/>
        <w:tabs>
          <w:tab w:val="right" w:pos="10800"/>
        </w:tabs>
        <w:jc w:val="both"/>
        <w:rPr>
          <w:color w:val="000000"/>
        </w:rPr>
      </w:pPr>
      <w:r w:rsidRPr="00AF69FE">
        <w:rPr>
          <w:color w:val="000000"/>
        </w:rPr>
        <w:t xml:space="preserve">GSUSA Outstanding Leadership </w:t>
      </w:r>
      <w:r w:rsidR="00E52AE8" w:rsidRPr="00AF69FE">
        <w:rPr>
          <w:color w:val="000000"/>
        </w:rPr>
        <w:t>Award</w:t>
      </w:r>
      <w:r w:rsidR="00A272E7" w:rsidRPr="00AF69FE">
        <w:rPr>
          <w:color w:val="000000"/>
        </w:rPr>
        <w:t>, GS</w:t>
      </w:r>
      <w:r w:rsidR="00377F54" w:rsidRPr="00AF69FE">
        <w:rPr>
          <w:color w:val="000000"/>
        </w:rPr>
        <w:t>GV</w:t>
      </w:r>
      <w:r w:rsidR="00586D85" w:rsidRPr="00AF69FE">
        <w:rPr>
          <w:color w:val="000000"/>
        </w:rPr>
        <w:t xml:space="preserve">, </w:t>
      </w:r>
      <w:r w:rsidR="00A47E21" w:rsidRPr="00AF69FE">
        <w:rPr>
          <w:color w:val="000000"/>
        </w:rPr>
        <w:t>Stoney Hill Service Unit</w:t>
      </w:r>
      <w:r w:rsidR="00A47E21">
        <w:rPr>
          <w:color w:val="000000"/>
        </w:rPr>
        <w:t>,</w:t>
      </w:r>
      <w:r w:rsidR="00A47E21" w:rsidRPr="00AF69FE">
        <w:rPr>
          <w:color w:val="000000"/>
        </w:rPr>
        <w:t xml:space="preserve"> </w:t>
      </w:r>
      <w:r w:rsidR="00586D85" w:rsidRPr="00AF69FE">
        <w:rPr>
          <w:color w:val="000000"/>
        </w:rPr>
        <w:t>Rochester, NY</w:t>
      </w:r>
      <w:r w:rsidR="00C04CB6" w:rsidRPr="00AF69FE">
        <w:rPr>
          <w:color w:val="000000"/>
        </w:rPr>
        <w:tab/>
      </w:r>
      <w:r w:rsidR="00AD31F3" w:rsidRPr="00AF69FE">
        <w:rPr>
          <w:color w:val="000000"/>
        </w:rPr>
        <w:t>200</w:t>
      </w:r>
      <w:r w:rsidR="00872181">
        <w:rPr>
          <w:color w:val="000000"/>
        </w:rPr>
        <w:t>8</w:t>
      </w:r>
    </w:p>
    <w:p w14:paraId="14EF8B43" w14:textId="77777777" w:rsidR="00915CD2" w:rsidRPr="00AF69FE" w:rsidRDefault="00915CD2" w:rsidP="00484C51">
      <w:pPr>
        <w:pStyle w:val="ListBullet"/>
        <w:tabs>
          <w:tab w:val="right" w:pos="10800"/>
        </w:tabs>
        <w:jc w:val="both"/>
        <w:rPr>
          <w:color w:val="000000"/>
          <w:sz w:val="8"/>
          <w:szCs w:val="8"/>
        </w:rPr>
      </w:pPr>
    </w:p>
    <w:p w14:paraId="616853A3" w14:textId="77777777" w:rsidR="009F428C" w:rsidRPr="00AF69FE" w:rsidRDefault="00484C51" w:rsidP="00073383">
      <w:pPr>
        <w:pStyle w:val="ListBullet"/>
        <w:tabs>
          <w:tab w:val="right" w:pos="10800"/>
        </w:tabs>
        <w:jc w:val="both"/>
        <w:rPr>
          <w:b/>
          <w:bCs/>
          <w:shd w:val="clear" w:color="auto" w:fill="FFFFFF"/>
        </w:rPr>
      </w:pPr>
      <w:r w:rsidRPr="00AF69FE">
        <w:rPr>
          <w:b/>
          <w:bCs/>
          <w:shd w:val="clear" w:color="auto" w:fill="FFFFFF"/>
        </w:rPr>
        <w:t>Honors</w:t>
      </w:r>
    </w:p>
    <w:p w14:paraId="19EC6027" w14:textId="4FC0EF09" w:rsidR="00565013" w:rsidRPr="00AF69FE" w:rsidRDefault="00073383" w:rsidP="00073383">
      <w:pPr>
        <w:pStyle w:val="ListBullet"/>
        <w:tabs>
          <w:tab w:val="right" w:pos="10800"/>
        </w:tabs>
        <w:jc w:val="both"/>
        <w:rPr>
          <w:color w:val="000000"/>
        </w:rPr>
      </w:pPr>
      <w:r w:rsidRPr="00AF69FE">
        <w:rPr>
          <w:color w:val="000000"/>
        </w:rPr>
        <w:t>Outstanding Service-Learning Course Participant</w:t>
      </w:r>
      <w:r w:rsidR="008327AA" w:rsidRPr="00AF69FE">
        <w:rPr>
          <w:color w:val="000000"/>
        </w:rPr>
        <w:t xml:space="preserve">, Buffalo State </w:t>
      </w:r>
      <w:r w:rsidR="00860CCA">
        <w:rPr>
          <w:color w:val="000000"/>
        </w:rPr>
        <w:t>College</w:t>
      </w:r>
      <w:r w:rsidR="002C17B9" w:rsidRPr="00AF69FE">
        <w:rPr>
          <w:color w:val="000000"/>
        </w:rPr>
        <w:t>, Buffalo, NY</w:t>
      </w:r>
      <w:r w:rsidR="00E60F9C" w:rsidRPr="00AF69FE">
        <w:rPr>
          <w:color w:val="000000"/>
        </w:rPr>
        <w:tab/>
      </w:r>
      <w:r w:rsidR="0088750B" w:rsidRPr="00AF69FE">
        <w:rPr>
          <w:color w:val="000000"/>
        </w:rPr>
        <w:t>20</w:t>
      </w:r>
      <w:r w:rsidR="00BB7067">
        <w:rPr>
          <w:color w:val="000000"/>
        </w:rPr>
        <w:t>21</w:t>
      </w:r>
    </w:p>
    <w:p w14:paraId="0AB5B89D" w14:textId="5DF5C4A0" w:rsidR="00BE1FA3" w:rsidRPr="00AF69FE" w:rsidRDefault="00073383" w:rsidP="00073383">
      <w:pPr>
        <w:pStyle w:val="ListBullet"/>
        <w:tabs>
          <w:tab w:val="right" w:pos="10800"/>
        </w:tabs>
        <w:jc w:val="both"/>
        <w:rPr>
          <w:color w:val="000000"/>
        </w:rPr>
      </w:pPr>
      <w:r w:rsidRPr="00AF69FE">
        <w:rPr>
          <w:color w:val="000000"/>
        </w:rPr>
        <w:t xml:space="preserve">Certificate of </w:t>
      </w:r>
      <w:r w:rsidR="00BE1FA3" w:rsidRPr="00AF69FE">
        <w:rPr>
          <w:color w:val="000000"/>
        </w:rPr>
        <w:t>Completion</w:t>
      </w:r>
      <w:r w:rsidRPr="00AF69FE">
        <w:rPr>
          <w:color w:val="000000"/>
        </w:rPr>
        <w:t xml:space="preserve"> of 50 Hours of Service-Learning</w:t>
      </w:r>
      <w:r w:rsidR="008327AA" w:rsidRPr="00AF69FE">
        <w:rPr>
          <w:color w:val="000000"/>
        </w:rPr>
        <w:t xml:space="preserve">, Buffalo State </w:t>
      </w:r>
      <w:r w:rsidR="00AE0105">
        <w:rPr>
          <w:color w:val="000000"/>
        </w:rPr>
        <w:t>College</w:t>
      </w:r>
      <w:r w:rsidR="00F0583E" w:rsidRPr="00AF69FE">
        <w:rPr>
          <w:color w:val="000000"/>
        </w:rPr>
        <w:t>, Buffalo, NY</w:t>
      </w:r>
      <w:r w:rsidR="0088750B" w:rsidRPr="00AF69FE">
        <w:rPr>
          <w:color w:val="000000"/>
        </w:rPr>
        <w:tab/>
        <w:t>20</w:t>
      </w:r>
      <w:r w:rsidR="00BB7067">
        <w:rPr>
          <w:color w:val="000000"/>
        </w:rPr>
        <w:t>21</w:t>
      </w:r>
    </w:p>
    <w:p w14:paraId="3AAF5EFB" w14:textId="41726034" w:rsidR="00BE1FA3" w:rsidRPr="00AF69FE" w:rsidRDefault="00073383" w:rsidP="00073383">
      <w:pPr>
        <w:pStyle w:val="ListBullet"/>
        <w:tabs>
          <w:tab w:val="right" w:pos="10800"/>
        </w:tabs>
        <w:jc w:val="both"/>
        <w:rPr>
          <w:color w:val="000000"/>
        </w:rPr>
      </w:pPr>
      <w:r w:rsidRPr="00AF69FE">
        <w:rPr>
          <w:color w:val="000000"/>
        </w:rPr>
        <w:t>The National Society of Leadership and Success</w:t>
      </w:r>
      <w:r w:rsidR="008327AA" w:rsidRPr="00AF69FE">
        <w:rPr>
          <w:color w:val="000000"/>
        </w:rPr>
        <w:t xml:space="preserve">, Buffalo State </w:t>
      </w:r>
      <w:r w:rsidR="00AE0105">
        <w:rPr>
          <w:color w:val="000000"/>
        </w:rPr>
        <w:t>College</w:t>
      </w:r>
      <w:r w:rsidR="00806C3D">
        <w:rPr>
          <w:color w:val="000000"/>
        </w:rPr>
        <w:t xml:space="preserve"> Chapter</w:t>
      </w:r>
      <w:r w:rsidR="002C17B9" w:rsidRPr="00AF69FE">
        <w:rPr>
          <w:color w:val="000000"/>
        </w:rPr>
        <w:t>, Buffalo, NY</w:t>
      </w:r>
      <w:r w:rsidR="0088750B" w:rsidRPr="00AF69FE">
        <w:rPr>
          <w:color w:val="000000"/>
        </w:rPr>
        <w:tab/>
      </w:r>
      <w:r w:rsidR="00F4353B" w:rsidRPr="00AF69FE">
        <w:rPr>
          <w:color w:val="000000"/>
        </w:rPr>
        <w:t>201</w:t>
      </w:r>
      <w:r w:rsidR="0088597F">
        <w:rPr>
          <w:color w:val="000000"/>
        </w:rPr>
        <w:t>8</w:t>
      </w:r>
    </w:p>
    <w:p w14:paraId="7A9AFEB4" w14:textId="509C7B0C" w:rsidR="008327AA" w:rsidRPr="00AF69FE" w:rsidRDefault="00073383" w:rsidP="008327AA">
      <w:pPr>
        <w:pStyle w:val="ListBullet"/>
        <w:tabs>
          <w:tab w:val="right" w:pos="10800"/>
        </w:tabs>
        <w:jc w:val="both"/>
        <w:rPr>
          <w:color w:val="000000"/>
        </w:rPr>
      </w:pPr>
      <w:r w:rsidRPr="00AF69FE">
        <w:rPr>
          <w:color w:val="000000"/>
        </w:rPr>
        <w:t>Sigma Alpha Pi</w:t>
      </w:r>
      <w:r w:rsidR="008327AA" w:rsidRPr="00AF69FE">
        <w:rPr>
          <w:color w:val="000000"/>
        </w:rPr>
        <w:t xml:space="preserve">, </w:t>
      </w:r>
      <w:r w:rsidR="00325E51" w:rsidRPr="00AF69FE">
        <w:rPr>
          <w:color w:val="000000"/>
        </w:rPr>
        <w:t xml:space="preserve">Buffalo State </w:t>
      </w:r>
      <w:r w:rsidR="00AE0105">
        <w:rPr>
          <w:color w:val="000000"/>
        </w:rPr>
        <w:t>College</w:t>
      </w:r>
      <w:r w:rsidR="00806C3D">
        <w:rPr>
          <w:color w:val="000000"/>
        </w:rPr>
        <w:t xml:space="preserve"> Chapter</w:t>
      </w:r>
      <w:r w:rsidR="002C17B9" w:rsidRPr="00AF69FE">
        <w:rPr>
          <w:color w:val="000000"/>
        </w:rPr>
        <w:t>, Buffalo, NY</w:t>
      </w:r>
      <w:r w:rsidR="00586D85" w:rsidRPr="00AF69FE">
        <w:rPr>
          <w:color w:val="000000"/>
        </w:rPr>
        <w:tab/>
      </w:r>
      <w:r w:rsidR="003564A2" w:rsidRPr="00AF69FE">
        <w:rPr>
          <w:color w:val="000000"/>
        </w:rPr>
        <w:t>201</w:t>
      </w:r>
      <w:r w:rsidR="0088597F">
        <w:rPr>
          <w:color w:val="000000"/>
        </w:rPr>
        <w:t>8</w:t>
      </w:r>
    </w:p>
    <w:p w14:paraId="479CF92E" w14:textId="4D11B7FD" w:rsidR="008327AA" w:rsidRPr="00AF69FE" w:rsidRDefault="008327AA" w:rsidP="008327AA">
      <w:pPr>
        <w:pStyle w:val="ListBullet"/>
        <w:tabs>
          <w:tab w:val="right" w:pos="10800"/>
        </w:tabs>
        <w:jc w:val="both"/>
        <w:rPr>
          <w:color w:val="000000"/>
        </w:rPr>
      </w:pPr>
      <w:r w:rsidRPr="00AF69FE">
        <w:rPr>
          <w:color w:val="000000"/>
        </w:rPr>
        <w:t>Academic All-America, Monroe Community College, Rochester, NY</w:t>
      </w:r>
      <w:r w:rsidR="009D4027" w:rsidRPr="00AF69FE">
        <w:rPr>
          <w:color w:val="000000"/>
        </w:rPr>
        <w:tab/>
        <w:t>1996</w:t>
      </w:r>
    </w:p>
    <w:p w14:paraId="6C10429C" w14:textId="76B35773" w:rsidR="008327AA" w:rsidRPr="00AF69FE" w:rsidRDefault="008327AA" w:rsidP="008327AA">
      <w:pPr>
        <w:pStyle w:val="ListBullet"/>
        <w:tabs>
          <w:tab w:val="right" w:pos="10800"/>
        </w:tabs>
        <w:jc w:val="both"/>
        <w:rPr>
          <w:color w:val="000000"/>
        </w:rPr>
      </w:pPr>
      <w:r w:rsidRPr="00AF69FE">
        <w:rPr>
          <w:color w:val="000000"/>
        </w:rPr>
        <w:t>Honors with Distinction, Monroe Community College, Rochester, NY</w:t>
      </w:r>
      <w:r w:rsidR="00A075A0" w:rsidRPr="00AF69FE">
        <w:rPr>
          <w:color w:val="000000"/>
        </w:rPr>
        <w:tab/>
        <w:t>1996</w:t>
      </w:r>
    </w:p>
    <w:p w14:paraId="31E92CAA" w14:textId="588A58D6" w:rsidR="00D927A0" w:rsidRPr="00AF69FE" w:rsidRDefault="008327AA" w:rsidP="00073383">
      <w:pPr>
        <w:pStyle w:val="ListBullet"/>
        <w:tabs>
          <w:tab w:val="right" w:pos="10800"/>
        </w:tabs>
        <w:jc w:val="both"/>
        <w:rPr>
          <w:color w:val="000000"/>
        </w:rPr>
      </w:pPr>
      <w:r w:rsidRPr="00AF69FE">
        <w:rPr>
          <w:color w:val="000000"/>
        </w:rPr>
        <w:t>Phi Theta Kappa</w:t>
      </w:r>
      <w:r w:rsidR="00EC3E90">
        <w:rPr>
          <w:color w:val="000000"/>
        </w:rPr>
        <w:t xml:space="preserve"> Honor Society</w:t>
      </w:r>
      <w:r w:rsidRPr="00AF69FE">
        <w:rPr>
          <w:color w:val="000000"/>
        </w:rPr>
        <w:t>, Monroe Community College, Rochester, NY</w:t>
      </w:r>
      <w:r w:rsidR="00556BFD" w:rsidRPr="00AF69FE">
        <w:rPr>
          <w:color w:val="000000"/>
        </w:rPr>
        <w:tab/>
      </w:r>
      <w:r w:rsidR="00F3235D" w:rsidRPr="00AF69FE">
        <w:rPr>
          <w:color w:val="000000"/>
        </w:rPr>
        <w:t>1996</w:t>
      </w:r>
    </w:p>
    <w:p w14:paraId="609CC9E5" w14:textId="3B238F40" w:rsidR="003C4E49" w:rsidRPr="00AF69FE" w:rsidRDefault="009D4027" w:rsidP="00073383">
      <w:pPr>
        <w:pStyle w:val="ListBullet"/>
        <w:tabs>
          <w:tab w:val="right" w:pos="10800"/>
        </w:tabs>
        <w:jc w:val="both"/>
        <w:rPr>
          <w:color w:val="000000"/>
        </w:rPr>
      </w:pPr>
      <w:r w:rsidRPr="00AF69FE">
        <w:rPr>
          <w:color w:val="000000"/>
        </w:rPr>
        <w:t>Dean’s List, Monroe Community College, Rochest</w:t>
      </w:r>
      <w:r w:rsidR="00F0583E" w:rsidRPr="00AF69FE">
        <w:rPr>
          <w:color w:val="000000"/>
        </w:rPr>
        <w:t>er, NY</w:t>
      </w:r>
      <w:r w:rsidR="00D23F77" w:rsidRPr="00AF69FE">
        <w:rPr>
          <w:color w:val="000000"/>
        </w:rPr>
        <w:tab/>
      </w:r>
      <w:r w:rsidR="00EF422C" w:rsidRPr="00AF69FE">
        <w:rPr>
          <w:color w:val="000000"/>
        </w:rPr>
        <w:t>1994-1996</w:t>
      </w:r>
    </w:p>
    <w:p w14:paraId="554C0043" w14:textId="77777777" w:rsidR="00915CD2" w:rsidRPr="00AF69FE" w:rsidRDefault="00915CD2" w:rsidP="00073383">
      <w:pPr>
        <w:pStyle w:val="ListBullet"/>
        <w:tabs>
          <w:tab w:val="right" w:pos="10800"/>
        </w:tabs>
        <w:jc w:val="both"/>
        <w:rPr>
          <w:color w:val="000000"/>
          <w:sz w:val="8"/>
          <w:szCs w:val="8"/>
        </w:rPr>
      </w:pPr>
    </w:p>
    <w:p w14:paraId="519AC94F" w14:textId="77777777" w:rsidR="00EA1E9A" w:rsidRPr="00AF69FE" w:rsidRDefault="007C487C" w:rsidP="00412A93">
      <w:pPr>
        <w:pStyle w:val="ListBullet"/>
        <w:tabs>
          <w:tab w:val="right" w:pos="10800"/>
        </w:tabs>
        <w:jc w:val="both"/>
        <w:rPr>
          <w:b/>
          <w:bCs/>
          <w:color w:val="000000"/>
        </w:rPr>
      </w:pPr>
      <w:r w:rsidRPr="00AF69FE">
        <w:rPr>
          <w:b/>
          <w:bCs/>
          <w:color w:val="000000"/>
        </w:rPr>
        <w:t>Scholarships</w:t>
      </w:r>
    </w:p>
    <w:p w14:paraId="770163CE" w14:textId="566D7E07" w:rsidR="00EA1E9A" w:rsidRPr="00AF69FE" w:rsidRDefault="007C487C" w:rsidP="00412A93">
      <w:pPr>
        <w:pStyle w:val="ListBullet"/>
        <w:tabs>
          <w:tab w:val="right" w:pos="10800"/>
        </w:tabs>
        <w:jc w:val="both"/>
        <w:rPr>
          <w:shd w:val="clear" w:color="auto" w:fill="FFFFFF"/>
        </w:rPr>
      </w:pPr>
      <w:r w:rsidRPr="00AF69FE">
        <w:rPr>
          <w:shd w:val="clear" w:color="auto" w:fill="FFFFFF"/>
        </w:rPr>
        <w:t xml:space="preserve">Dr. C. </w:t>
      </w:r>
      <w:proofErr w:type="spellStart"/>
      <w:r w:rsidRPr="00AF69FE">
        <w:rPr>
          <w:shd w:val="clear" w:color="auto" w:fill="FFFFFF"/>
        </w:rPr>
        <w:t>Bahargavi</w:t>
      </w:r>
      <w:proofErr w:type="spellEnd"/>
      <w:r w:rsidRPr="00AF69FE">
        <w:rPr>
          <w:shd w:val="clear" w:color="auto" w:fill="FFFFFF"/>
        </w:rPr>
        <w:t xml:space="preserve"> Rao Scholarship in Dietetics Fund</w:t>
      </w:r>
      <w:r w:rsidR="00EA1E9A" w:rsidRPr="00AF69FE">
        <w:rPr>
          <w:shd w:val="clear" w:color="auto" w:fill="FFFFFF"/>
        </w:rPr>
        <w:t xml:space="preserve">, Buffalo State </w:t>
      </w:r>
      <w:r w:rsidR="002076FD">
        <w:rPr>
          <w:shd w:val="clear" w:color="auto" w:fill="FFFFFF"/>
        </w:rPr>
        <w:t>College</w:t>
      </w:r>
      <w:r w:rsidR="00F0583E" w:rsidRPr="00AF69FE">
        <w:rPr>
          <w:shd w:val="clear" w:color="auto" w:fill="FFFFFF"/>
        </w:rPr>
        <w:t>, Buffalo, NY</w:t>
      </w:r>
      <w:r w:rsidR="00351194" w:rsidRPr="00AF69FE">
        <w:rPr>
          <w:shd w:val="clear" w:color="auto" w:fill="FFFFFF"/>
        </w:rPr>
        <w:tab/>
        <w:t>2019</w:t>
      </w:r>
    </w:p>
    <w:p w14:paraId="03D6A62D" w14:textId="430670BE" w:rsidR="003837EA" w:rsidRPr="00AF69FE" w:rsidRDefault="007C487C" w:rsidP="00412A93">
      <w:pPr>
        <w:pStyle w:val="ListBullet"/>
        <w:tabs>
          <w:tab w:val="right" w:pos="10800"/>
        </w:tabs>
        <w:jc w:val="both"/>
        <w:rPr>
          <w:shd w:val="clear" w:color="auto" w:fill="FFFFFF"/>
        </w:rPr>
      </w:pPr>
      <w:r w:rsidRPr="00AF69FE">
        <w:rPr>
          <w:color w:val="222222"/>
          <w:shd w:val="clear" w:color="auto" w:fill="FFFFFF"/>
        </w:rPr>
        <w:t>Blanche E Kelsey</w:t>
      </w:r>
      <w:r w:rsidRPr="00AF69FE">
        <w:t xml:space="preserve"> </w:t>
      </w:r>
      <w:r w:rsidRPr="00AF69FE">
        <w:rPr>
          <w:shd w:val="clear" w:color="auto" w:fill="FFFFFF"/>
        </w:rPr>
        <w:t>Scholarship</w:t>
      </w:r>
      <w:r w:rsidR="00EA1E9A" w:rsidRPr="00AF69FE">
        <w:rPr>
          <w:shd w:val="clear" w:color="auto" w:fill="FFFFFF"/>
        </w:rPr>
        <w:t xml:space="preserve">, </w:t>
      </w:r>
      <w:r w:rsidRPr="00AF69FE">
        <w:rPr>
          <w:shd w:val="clear" w:color="auto" w:fill="FFFFFF"/>
        </w:rPr>
        <w:t xml:space="preserve">Buffalo State </w:t>
      </w:r>
      <w:r w:rsidR="00AE0105">
        <w:rPr>
          <w:shd w:val="clear" w:color="auto" w:fill="FFFFFF"/>
        </w:rPr>
        <w:t>College</w:t>
      </w:r>
      <w:r w:rsidR="00F0583E" w:rsidRPr="00AF69FE">
        <w:rPr>
          <w:shd w:val="clear" w:color="auto" w:fill="FFFFFF"/>
        </w:rPr>
        <w:t>, Buffalo, NY</w:t>
      </w:r>
      <w:r w:rsidR="00351194" w:rsidRPr="00AF69FE">
        <w:rPr>
          <w:shd w:val="clear" w:color="auto" w:fill="FFFFFF"/>
        </w:rPr>
        <w:tab/>
        <w:t>2019</w:t>
      </w:r>
    </w:p>
    <w:sectPr w:rsidR="003837EA" w:rsidRPr="00AF69FE" w:rsidSect="00B01EA3">
      <w:headerReference w:type="default" r:id="rId8"/>
      <w:pgSz w:w="12240" w:h="15840"/>
      <w:pgMar w:top="720" w:right="720" w:bottom="720" w:left="720" w:header="58" w:footer="720" w:gutter="0"/>
      <w:cols w:space="720"/>
      <w:docGrid w:linePitch="326"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5F428" w14:textId="77777777" w:rsidR="00AD09C4" w:rsidRDefault="00AD09C4">
      <w:r>
        <w:separator/>
      </w:r>
    </w:p>
  </w:endnote>
  <w:endnote w:type="continuationSeparator" w:id="0">
    <w:p w14:paraId="41AD1B38" w14:textId="77777777" w:rsidR="00AD09C4" w:rsidRDefault="00AD09C4">
      <w:r>
        <w:continuationSeparator/>
      </w:r>
    </w:p>
  </w:endnote>
  <w:endnote w:type="continuationNotice" w:id="1">
    <w:p w14:paraId="1AFE1F94" w14:textId="77777777" w:rsidR="00AD09C4" w:rsidRDefault="00AD09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ont441">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C1390" w14:textId="77777777" w:rsidR="00AD09C4" w:rsidRDefault="00AD09C4">
      <w:r>
        <w:separator/>
      </w:r>
    </w:p>
  </w:footnote>
  <w:footnote w:type="continuationSeparator" w:id="0">
    <w:p w14:paraId="150355F7" w14:textId="77777777" w:rsidR="00AD09C4" w:rsidRDefault="00AD09C4">
      <w:r>
        <w:continuationSeparator/>
      </w:r>
    </w:p>
  </w:footnote>
  <w:footnote w:type="continuationNotice" w:id="1">
    <w:p w14:paraId="3EFA6BED" w14:textId="77777777" w:rsidR="00AD09C4" w:rsidRDefault="00AD09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51CAD" w14:textId="77777777" w:rsidR="004B2030" w:rsidRDefault="004B2030" w:rsidP="008A0E7F">
    <w:pPr>
      <w:pStyle w:val="Address1"/>
      <w:ind w:left="7090"/>
      <w:rPr>
        <w:b/>
        <w:color w:val="000000"/>
      </w:rPr>
    </w:pPr>
  </w:p>
  <w:p w14:paraId="17847A8E" w14:textId="77777777" w:rsidR="00A064B1" w:rsidRPr="00AF69FE" w:rsidRDefault="00A064B1" w:rsidP="008A0E7F">
    <w:pPr>
      <w:pStyle w:val="Address1"/>
      <w:ind w:left="7090"/>
      <w:rPr>
        <w:b/>
        <w:color w:val="000000"/>
      </w:rPr>
    </w:pPr>
  </w:p>
  <w:p w14:paraId="69445168" w14:textId="77777777" w:rsidR="004B2030" w:rsidRPr="00AF69FE" w:rsidRDefault="004B2030" w:rsidP="008A0E7F">
    <w:pPr>
      <w:pStyle w:val="Address1"/>
      <w:ind w:left="7090"/>
      <w:rPr>
        <w:b/>
        <w:color w:val="000000"/>
      </w:rPr>
    </w:pPr>
  </w:p>
  <w:p w14:paraId="42DA9DC6" w14:textId="03AB7A9B" w:rsidR="00D54DC2" w:rsidRPr="00AF69FE" w:rsidRDefault="006524B5" w:rsidP="008A0E7F">
    <w:pPr>
      <w:pStyle w:val="Address1"/>
      <w:pBdr>
        <w:bottom w:val="thickThinSmallGap" w:sz="24" w:space="1" w:color="auto"/>
      </w:pBdr>
      <w:jc w:val="center"/>
      <w:rPr>
        <w:b/>
        <w:color w:val="000000"/>
        <w:sz w:val="40"/>
        <w:szCs w:val="40"/>
      </w:rPr>
    </w:pPr>
    <w:r w:rsidRPr="00AF69FE">
      <w:rPr>
        <w:b/>
        <w:color w:val="000000"/>
        <w:sz w:val="40"/>
        <w:szCs w:val="40"/>
      </w:rPr>
      <w:t>AMY</w:t>
    </w:r>
    <w:r w:rsidR="00BD057E" w:rsidRPr="00AF69FE">
      <w:rPr>
        <w:b/>
        <w:color w:val="000000"/>
        <w:sz w:val="40"/>
        <w:szCs w:val="40"/>
      </w:rPr>
      <w:t xml:space="preserve"> GERBER -</w:t>
    </w:r>
    <w:r w:rsidRPr="00AF69FE">
      <w:rPr>
        <w:b/>
        <w:color w:val="000000"/>
        <w:sz w:val="40"/>
        <w:szCs w:val="40"/>
      </w:rPr>
      <w:t xml:space="preserve"> BUCHANAN</w:t>
    </w:r>
  </w:p>
  <w:p w14:paraId="5C4265CB" w14:textId="77777777" w:rsidR="00E33508" w:rsidRPr="00AF69FE" w:rsidRDefault="00E33508" w:rsidP="008A0E7F">
    <w:pPr>
      <w:pStyle w:val="Address1"/>
      <w:pBdr>
        <w:bottom w:val="thickThinSmallGap" w:sz="24" w:space="1" w:color="auto"/>
      </w:pBdr>
      <w:jc w:val="center"/>
      <w:rPr>
        <w:b/>
        <w:sz w:val="16"/>
        <w:szCs w:val="16"/>
      </w:rPr>
    </w:pPr>
  </w:p>
  <w:p w14:paraId="1DD9E926" w14:textId="2F917E25" w:rsidR="006524B5" w:rsidRPr="00AF69FE" w:rsidRDefault="00A664F4" w:rsidP="00A95B9A">
    <w:pPr>
      <w:pStyle w:val="Address1"/>
      <w:pBdr>
        <w:bottom w:val="thickThinSmallGap" w:sz="24" w:space="1" w:color="auto"/>
      </w:pBdr>
      <w:jc w:val="center"/>
    </w:pPr>
    <w:r>
      <w:t>PO Box 15454, Rochester, NY 14615</w:t>
    </w:r>
    <w:r w:rsidR="0058399B" w:rsidRPr="00AF69FE">
      <w:t xml:space="preserve"> </w:t>
    </w:r>
    <w:r w:rsidR="00A95B9A" w:rsidRPr="00AF69FE">
      <w:rPr>
        <w:b/>
      </w:rPr>
      <w:t xml:space="preserve"> </w:t>
    </w:r>
    <w:bookmarkStart w:id="4" w:name="_Hlk100232199"/>
    <w:r w:rsidR="00A96A79" w:rsidRPr="00AF69FE">
      <w:rPr>
        <w:b/>
      </w:rPr>
      <w:t xml:space="preserve"> </w:t>
    </w:r>
    <w:r w:rsidR="00A95B9A" w:rsidRPr="00AF69FE">
      <w:rPr>
        <w:b/>
      </w:rPr>
      <w:t>|</w:t>
    </w:r>
    <w:r w:rsidR="0058399B" w:rsidRPr="00AF69FE">
      <w:rPr>
        <w:b/>
      </w:rPr>
      <w:t xml:space="preserve"> </w:t>
    </w:r>
    <w:r w:rsidR="00A96A79" w:rsidRPr="00AF69FE">
      <w:rPr>
        <w:b/>
      </w:rPr>
      <w:t xml:space="preserve"> </w:t>
    </w:r>
    <w:r w:rsidR="00A95B9A" w:rsidRPr="00AF69FE">
      <w:rPr>
        <w:b/>
      </w:rPr>
      <w:t xml:space="preserve"> </w:t>
    </w:r>
    <w:bookmarkEnd w:id="4"/>
    <w:r w:rsidRPr="00336749">
      <w:t>agerberbuchanan@gmail.com</w:t>
    </w:r>
    <w:r w:rsidR="00A96A79" w:rsidRPr="00AF69FE">
      <w:rPr>
        <w:rStyle w:val="Hyperlink"/>
        <w:color w:val="auto"/>
        <w:u w:val="none"/>
      </w:rPr>
      <w:t xml:space="preserve"> </w:t>
    </w:r>
    <w:r w:rsidR="00734FB8" w:rsidRPr="00AF69FE">
      <w:rPr>
        <w:rStyle w:val="Hyperlink"/>
        <w:color w:val="auto"/>
        <w:u w:val="none"/>
      </w:rPr>
      <w:t xml:space="preserve"> </w:t>
    </w:r>
    <w:r w:rsidR="00A96A79" w:rsidRPr="00AF69FE">
      <w:rPr>
        <w:b/>
      </w:rPr>
      <w:t>|</w:t>
    </w:r>
    <w:r w:rsidR="00734FB8" w:rsidRPr="00AF69FE">
      <w:rPr>
        <w:rStyle w:val="Hyperlink"/>
        <w:color w:val="auto"/>
        <w:u w:val="none"/>
      </w:rPr>
      <w:t xml:space="preserve"> </w:t>
    </w:r>
    <w:r w:rsidR="00A96A79" w:rsidRPr="00AF69FE">
      <w:rPr>
        <w:rStyle w:val="Hyperlink"/>
        <w:color w:val="auto"/>
        <w:u w:val="none"/>
      </w:rPr>
      <w:t xml:space="preserve">  </w:t>
    </w:r>
    <w:r w:rsidR="00734FB8" w:rsidRPr="00AF69FE">
      <w:rPr>
        <w:rStyle w:val="Hyperlink"/>
        <w:color w:val="auto"/>
        <w:u w:val="none"/>
      </w:rPr>
      <w:t>585</w:t>
    </w:r>
    <w:r w:rsidR="00A96A79" w:rsidRPr="00AF69FE">
      <w:rPr>
        <w:rStyle w:val="Hyperlink"/>
        <w:color w:val="auto"/>
        <w:u w:val="none"/>
      </w:rPr>
      <w:t>-</w:t>
    </w:r>
    <w:r w:rsidR="00734FB8" w:rsidRPr="00AF69FE">
      <w:rPr>
        <w:rStyle w:val="Hyperlink"/>
        <w:color w:val="auto"/>
        <w:u w:val="none"/>
      </w:rPr>
      <w:t>820-1451</w:t>
    </w:r>
  </w:p>
  <w:p w14:paraId="4BD2210F" w14:textId="77777777" w:rsidR="006524B5" w:rsidRPr="00AF69FE" w:rsidRDefault="006524B5" w:rsidP="00967FEF">
    <w:pPr>
      <w:pStyle w:val="Address1"/>
      <w:pBdr>
        <w:bottom w:val="thickThinSmallGap" w:sz="24" w:space="1" w:color="auto"/>
      </w:pBdr>
      <w:rPr>
        <w:b/>
        <w:color w:val="000000"/>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68EC9A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2" w15:restartNumberingAfterBreak="0">
    <w:nsid w:val="00000002"/>
    <w:multiLevelType w:val="multilevel"/>
    <w:tmpl w:val="00000002"/>
    <w:name w:val="WW8Num2"/>
    <w:lvl w:ilvl="0">
      <w:start w:val="1"/>
      <w:numFmt w:val="bullet"/>
      <w:lvlText w:val=""/>
      <w:lvlJc w:val="left"/>
      <w:pPr>
        <w:tabs>
          <w:tab w:val="num" w:pos="0"/>
        </w:tabs>
        <w:ind w:left="1080" w:hanging="720"/>
      </w:pPr>
      <w:rPr>
        <w:rFonts w:ascii="Symbol" w:hAnsi="Symbol" w:cs="font441"/>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3"/>
    <w:multiLevelType w:val="multilevel"/>
    <w:tmpl w:val="00000003"/>
    <w:name w:val="WW8Num4"/>
    <w:lvl w:ilvl="0">
      <w:start w:val="1"/>
      <w:numFmt w:val="bullet"/>
      <w:lvlText w:val=""/>
      <w:lvlJc w:val="left"/>
      <w:pPr>
        <w:tabs>
          <w:tab w:val="num" w:pos="360"/>
        </w:tabs>
        <w:ind w:left="245" w:hanging="245"/>
      </w:pPr>
      <w:rPr>
        <w:rFonts w:ascii="Wingdings" w:hAnsi="Wingding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1D7454E"/>
    <w:multiLevelType w:val="hybridMultilevel"/>
    <w:tmpl w:val="D10C4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2A5FF1"/>
    <w:multiLevelType w:val="hybridMultilevel"/>
    <w:tmpl w:val="DAD0E8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62C6A10"/>
    <w:multiLevelType w:val="hybridMultilevel"/>
    <w:tmpl w:val="D988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F373A7"/>
    <w:multiLevelType w:val="hybridMultilevel"/>
    <w:tmpl w:val="ECF62400"/>
    <w:lvl w:ilvl="0" w:tplc="D1E61AB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35379A"/>
    <w:multiLevelType w:val="hybridMultilevel"/>
    <w:tmpl w:val="80C23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270CE5"/>
    <w:multiLevelType w:val="hybridMultilevel"/>
    <w:tmpl w:val="FF76EB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E35044C"/>
    <w:multiLevelType w:val="hybridMultilevel"/>
    <w:tmpl w:val="D318B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D14997"/>
    <w:multiLevelType w:val="hybridMultilevel"/>
    <w:tmpl w:val="82E03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B75485"/>
    <w:multiLevelType w:val="hybridMultilevel"/>
    <w:tmpl w:val="5442D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BB1224"/>
    <w:multiLevelType w:val="hybridMultilevel"/>
    <w:tmpl w:val="1248C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954075"/>
    <w:multiLevelType w:val="hybridMultilevel"/>
    <w:tmpl w:val="20AE18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A492366"/>
    <w:multiLevelType w:val="hybridMultilevel"/>
    <w:tmpl w:val="4B74068E"/>
    <w:lvl w:ilvl="0" w:tplc="1F7E9C22">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52B1175A"/>
    <w:multiLevelType w:val="hybridMultilevel"/>
    <w:tmpl w:val="18E69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2853C6"/>
    <w:multiLevelType w:val="hybridMultilevel"/>
    <w:tmpl w:val="4E5E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1B0739"/>
    <w:multiLevelType w:val="hybridMultilevel"/>
    <w:tmpl w:val="6ED676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6E8545F"/>
    <w:multiLevelType w:val="hybridMultilevel"/>
    <w:tmpl w:val="92ECD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BB2890"/>
    <w:multiLevelType w:val="hybridMultilevel"/>
    <w:tmpl w:val="B88A30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B30000C"/>
    <w:multiLevelType w:val="hybridMultilevel"/>
    <w:tmpl w:val="E098D9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BA46BF2"/>
    <w:multiLevelType w:val="hybridMultilevel"/>
    <w:tmpl w:val="9BDAA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7E3745"/>
    <w:multiLevelType w:val="hybridMultilevel"/>
    <w:tmpl w:val="10A04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205BA8"/>
    <w:multiLevelType w:val="multilevel"/>
    <w:tmpl w:val="09E01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EA315A"/>
    <w:multiLevelType w:val="hybridMultilevel"/>
    <w:tmpl w:val="77E2B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736C57"/>
    <w:multiLevelType w:val="hybridMultilevel"/>
    <w:tmpl w:val="99B4F5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B5E1809"/>
    <w:multiLevelType w:val="hybridMultilevel"/>
    <w:tmpl w:val="4808CA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22087773">
    <w:abstractNumId w:val="1"/>
  </w:num>
  <w:num w:numId="2" w16cid:durableId="1824663772">
    <w:abstractNumId w:val="2"/>
  </w:num>
  <w:num w:numId="3" w16cid:durableId="7175906">
    <w:abstractNumId w:val="3"/>
  </w:num>
  <w:num w:numId="4" w16cid:durableId="1643578321">
    <w:abstractNumId w:val="0"/>
  </w:num>
  <w:num w:numId="5" w16cid:durableId="462040320">
    <w:abstractNumId w:val="24"/>
  </w:num>
  <w:num w:numId="6" w16cid:durableId="127095666">
    <w:abstractNumId w:val="16"/>
  </w:num>
  <w:num w:numId="7" w16cid:durableId="725686274">
    <w:abstractNumId w:val="23"/>
  </w:num>
  <w:num w:numId="8" w16cid:durableId="49573312">
    <w:abstractNumId w:val="7"/>
  </w:num>
  <w:num w:numId="9" w16cid:durableId="929316728">
    <w:abstractNumId w:val="10"/>
  </w:num>
  <w:num w:numId="10" w16cid:durableId="1383284184">
    <w:abstractNumId w:val="11"/>
  </w:num>
  <w:num w:numId="11" w16cid:durableId="468130817">
    <w:abstractNumId w:val="22"/>
  </w:num>
  <w:num w:numId="12" w16cid:durableId="689794188">
    <w:abstractNumId w:val="14"/>
  </w:num>
  <w:num w:numId="13" w16cid:durableId="1892109626">
    <w:abstractNumId w:val="25"/>
  </w:num>
  <w:num w:numId="14" w16cid:durableId="1655329892">
    <w:abstractNumId w:val="21"/>
  </w:num>
  <w:num w:numId="15" w16cid:durableId="1879120821">
    <w:abstractNumId w:val="6"/>
  </w:num>
  <w:num w:numId="16" w16cid:durableId="1999920169">
    <w:abstractNumId w:val="19"/>
  </w:num>
  <w:num w:numId="17" w16cid:durableId="108743349">
    <w:abstractNumId w:val="27"/>
  </w:num>
  <w:num w:numId="18" w16cid:durableId="1521357699">
    <w:abstractNumId w:val="9"/>
  </w:num>
  <w:num w:numId="19" w16cid:durableId="1213690734">
    <w:abstractNumId w:val="18"/>
  </w:num>
  <w:num w:numId="20" w16cid:durableId="834959619">
    <w:abstractNumId w:val="17"/>
  </w:num>
  <w:num w:numId="21" w16cid:durableId="2061976426">
    <w:abstractNumId w:val="5"/>
  </w:num>
  <w:num w:numId="22" w16cid:durableId="1098982011">
    <w:abstractNumId w:val="13"/>
  </w:num>
  <w:num w:numId="23" w16cid:durableId="168327973">
    <w:abstractNumId w:val="26"/>
  </w:num>
  <w:num w:numId="24" w16cid:durableId="1065564358">
    <w:abstractNumId w:val="12"/>
  </w:num>
  <w:num w:numId="25" w16cid:durableId="1042901341">
    <w:abstractNumId w:val="20"/>
  </w:num>
  <w:num w:numId="26" w16cid:durableId="1677340941">
    <w:abstractNumId w:val="8"/>
  </w:num>
  <w:num w:numId="27" w16cid:durableId="1844858577">
    <w:abstractNumId w:val="4"/>
  </w:num>
  <w:num w:numId="28" w16cid:durableId="87669566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proofState w:spelling="clean"/>
  <w:defaultTabStop w:val="709"/>
  <w:defaultTableStyle w:val="Normal"/>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16C"/>
    <w:rsid w:val="000035E8"/>
    <w:rsid w:val="00004207"/>
    <w:rsid w:val="00022F12"/>
    <w:rsid w:val="000248C4"/>
    <w:rsid w:val="00025666"/>
    <w:rsid w:val="00030698"/>
    <w:rsid w:val="00030BA5"/>
    <w:rsid w:val="000326F4"/>
    <w:rsid w:val="00040EF2"/>
    <w:rsid w:val="00043B3C"/>
    <w:rsid w:val="00043EF3"/>
    <w:rsid w:val="0004614D"/>
    <w:rsid w:val="00046ED3"/>
    <w:rsid w:val="00047087"/>
    <w:rsid w:val="00050D74"/>
    <w:rsid w:val="00051A09"/>
    <w:rsid w:val="00051BEE"/>
    <w:rsid w:val="00051E91"/>
    <w:rsid w:val="0005741C"/>
    <w:rsid w:val="00060DB8"/>
    <w:rsid w:val="00062D5F"/>
    <w:rsid w:val="00063098"/>
    <w:rsid w:val="00070018"/>
    <w:rsid w:val="00070C9D"/>
    <w:rsid w:val="00071EB4"/>
    <w:rsid w:val="00073033"/>
    <w:rsid w:val="00073383"/>
    <w:rsid w:val="00073562"/>
    <w:rsid w:val="0007488A"/>
    <w:rsid w:val="00075A4E"/>
    <w:rsid w:val="00076435"/>
    <w:rsid w:val="00076802"/>
    <w:rsid w:val="00076F36"/>
    <w:rsid w:val="00077BF4"/>
    <w:rsid w:val="000803E8"/>
    <w:rsid w:val="000817EC"/>
    <w:rsid w:val="00081F5D"/>
    <w:rsid w:val="00082225"/>
    <w:rsid w:val="00084E8C"/>
    <w:rsid w:val="000877D2"/>
    <w:rsid w:val="00092DB9"/>
    <w:rsid w:val="00094806"/>
    <w:rsid w:val="000958C3"/>
    <w:rsid w:val="0009760F"/>
    <w:rsid w:val="000A232A"/>
    <w:rsid w:val="000A7344"/>
    <w:rsid w:val="000B020E"/>
    <w:rsid w:val="000B6164"/>
    <w:rsid w:val="000B6863"/>
    <w:rsid w:val="000C0B90"/>
    <w:rsid w:val="000C2E87"/>
    <w:rsid w:val="000C4C89"/>
    <w:rsid w:val="000C5780"/>
    <w:rsid w:val="000C5BE4"/>
    <w:rsid w:val="000C6402"/>
    <w:rsid w:val="000C6E81"/>
    <w:rsid w:val="000D2038"/>
    <w:rsid w:val="000D22E8"/>
    <w:rsid w:val="000D2650"/>
    <w:rsid w:val="000D2F33"/>
    <w:rsid w:val="000D3D6A"/>
    <w:rsid w:val="000D5E10"/>
    <w:rsid w:val="000D6DBB"/>
    <w:rsid w:val="000D7632"/>
    <w:rsid w:val="000E305B"/>
    <w:rsid w:val="000E5C8A"/>
    <w:rsid w:val="000E62D0"/>
    <w:rsid w:val="000F1372"/>
    <w:rsid w:val="001040A8"/>
    <w:rsid w:val="0010580E"/>
    <w:rsid w:val="00105EB7"/>
    <w:rsid w:val="00107173"/>
    <w:rsid w:val="00110187"/>
    <w:rsid w:val="0011037E"/>
    <w:rsid w:val="001121E0"/>
    <w:rsid w:val="001129FA"/>
    <w:rsid w:val="00112C70"/>
    <w:rsid w:val="001135C3"/>
    <w:rsid w:val="00113A3E"/>
    <w:rsid w:val="00124848"/>
    <w:rsid w:val="00126180"/>
    <w:rsid w:val="001263AF"/>
    <w:rsid w:val="00130023"/>
    <w:rsid w:val="00133126"/>
    <w:rsid w:val="00134494"/>
    <w:rsid w:val="00134F76"/>
    <w:rsid w:val="00134FD0"/>
    <w:rsid w:val="0013568C"/>
    <w:rsid w:val="0013625B"/>
    <w:rsid w:val="00137415"/>
    <w:rsid w:val="0013776D"/>
    <w:rsid w:val="00140552"/>
    <w:rsid w:val="00145C45"/>
    <w:rsid w:val="0014627C"/>
    <w:rsid w:val="00146689"/>
    <w:rsid w:val="00150BA4"/>
    <w:rsid w:val="001536DD"/>
    <w:rsid w:val="001544C9"/>
    <w:rsid w:val="0015739F"/>
    <w:rsid w:val="00160AB9"/>
    <w:rsid w:val="0016318A"/>
    <w:rsid w:val="0016480E"/>
    <w:rsid w:val="0016563E"/>
    <w:rsid w:val="001670E6"/>
    <w:rsid w:val="001734BB"/>
    <w:rsid w:val="00176D54"/>
    <w:rsid w:val="001802BA"/>
    <w:rsid w:val="00180999"/>
    <w:rsid w:val="00185C2D"/>
    <w:rsid w:val="001866F9"/>
    <w:rsid w:val="00186B27"/>
    <w:rsid w:val="00186F39"/>
    <w:rsid w:val="0019065B"/>
    <w:rsid w:val="0019644A"/>
    <w:rsid w:val="00197E16"/>
    <w:rsid w:val="001A0171"/>
    <w:rsid w:val="001A108D"/>
    <w:rsid w:val="001A2456"/>
    <w:rsid w:val="001B10AA"/>
    <w:rsid w:val="001B1228"/>
    <w:rsid w:val="001B1E8C"/>
    <w:rsid w:val="001B2A84"/>
    <w:rsid w:val="001B3273"/>
    <w:rsid w:val="001B5D93"/>
    <w:rsid w:val="001B5DEB"/>
    <w:rsid w:val="001B74BE"/>
    <w:rsid w:val="001C3625"/>
    <w:rsid w:val="001C4BB9"/>
    <w:rsid w:val="001C597D"/>
    <w:rsid w:val="001C773C"/>
    <w:rsid w:val="001D213E"/>
    <w:rsid w:val="001D454B"/>
    <w:rsid w:val="001D59DC"/>
    <w:rsid w:val="001E3AA9"/>
    <w:rsid w:val="001F04B4"/>
    <w:rsid w:val="001F0AE4"/>
    <w:rsid w:val="001F2701"/>
    <w:rsid w:val="001F3ABA"/>
    <w:rsid w:val="001F7B5B"/>
    <w:rsid w:val="0020161E"/>
    <w:rsid w:val="0020179C"/>
    <w:rsid w:val="00201CC8"/>
    <w:rsid w:val="00203022"/>
    <w:rsid w:val="002038B9"/>
    <w:rsid w:val="002053A4"/>
    <w:rsid w:val="00207028"/>
    <w:rsid w:val="002076FD"/>
    <w:rsid w:val="00210302"/>
    <w:rsid w:val="002123D9"/>
    <w:rsid w:val="0021280D"/>
    <w:rsid w:val="00221F5E"/>
    <w:rsid w:val="002231FB"/>
    <w:rsid w:val="00223279"/>
    <w:rsid w:val="002232F6"/>
    <w:rsid w:val="002269D4"/>
    <w:rsid w:val="0022756A"/>
    <w:rsid w:val="002319B4"/>
    <w:rsid w:val="00231FA0"/>
    <w:rsid w:val="00234403"/>
    <w:rsid w:val="002356A3"/>
    <w:rsid w:val="002406F6"/>
    <w:rsid w:val="00242D6A"/>
    <w:rsid w:val="002441B3"/>
    <w:rsid w:val="00246847"/>
    <w:rsid w:val="0025034B"/>
    <w:rsid w:val="00250A51"/>
    <w:rsid w:val="00257A84"/>
    <w:rsid w:val="00260167"/>
    <w:rsid w:val="002603BA"/>
    <w:rsid w:val="0026044F"/>
    <w:rsid w:val="0026216B"/>
    <w:rsid w:val="00263B79"/>
    <w:rsid w:val="00263B8A"/>
    <w:rsid w:val="00263C90"/>
    <w:rsid w:val="00265CA2"/>
    <w:rsid w:val="00270165"/>
    <w:rsid w:val="00270B47"/>
    <w:rsid w:val="00272EC6"/>
    <w:rsid w:val="00275A35"/>
    <w:rsid w:val="00277ED8"/>
    <w:rsid w:val="0028066A"/>
    <w:rsid w:val="00281876"/>
    <w:rsid w:val="00285433"/>
    <w:rsid w:val="00286B5D"/>
    <w:rsid w:val="00286C94"/>
    <w:rsid w:val="00290BB4"/>
    <w:rsid w:val="00292203"/>
    <w:rsid w:val="002924AC"/>
    <w:rsid w:val="002961F1"/>
    <w:rsid w:val="00296295"/>
    <w:rsid w:val="00296A6E"/>
    <w:rsid w:val="002A0436"/>
    <w:rsid w:val="002A1B7B"/>
    <w:rsid w:val="002A29A1"/>
    <w:rsid w:val="002A5008"/>
    <w:rsid w:val="002A65AC"/>
    <w:rsid w:val="002B168D"/>
    <w:rsid w:val="002B18A4"/>
    <w:rsid w:val="002B2399"/>
    <w:rsid w:val="002B4074"/>
    <w:rsid w:val="002B5354"/>
    <w:rsid w:val="002B5BD6"/>
    <w:rsid w:val="002B5D3E"/>
    <w:rsid w:val="002B6841"/>
    <w:rsid w:val="002B770C"/>
    <w:rsid w:val="002C1624"/>
    <w:rsid w:val="002C17B9"/>
    <w:rsid w:val="002C2912"/>
    <w:rsid w:val="002C3F06"/>
    <w:rsid w:val="002D1568"/>
    <w:rsid w:val="002D23CA"/>
    <w:rsid w:val="002D2875"/>
    <w:rsid w:val="002D359F"/>
    <w:rsid w:val="002D38DD"/>
    <w:rsid w:val="002D3F94"/>
    <w:rsid w:val="002D58B5"/>
    <w:rsid w:val="002D6394"/>
    <w:rsid w:val="002D7572"/>
    <w:rsid w:val="002E010D"/>
    <w:rsid w:val="002E0287"/>
    <w:rsid w:val="002E2D12"/>
    <w:rsid w:val="002E7FD2"/>
    <w:rsid w:val="002F01E0"/>
    <w:rsid w:val="002F0ADC"/>
    <w:rsid w:val="002F481D"/>
    <w:rsid w:val="002F56CC"/>
    <w:rsid w:val="003024C9"/>
    <w:rsid w:val="00303A78"/>
    <w:rsid w:val="00303CD5"/>
    <w:rsid w:val="00304427"/>
    <w:rsid w:val="00322FD3"/>
    <w:rsid w:val="003230E3"/>
    <w:rsid w:val="003243B1"/>
    <w:rsid w:val="00325E51"/>
    <w:rsid w:val="0032608A"/>
    <w:rsid w:val="00326614"/>
    <w:rsid w:val="00334134"/>
    <w:rsid w:val="00335DE4"/>
    <w:rsid w:val="00336749"/>
    <w:rsid w:val="003378F8"/>
    <w:rsid w:val="003442B7"/>
    <w:rsid w:val="00345D2C"/>
    <w:rsid w:val="003478E4"/>
    <w:rsid w:val="00351194"/>
    <w:rsid w:val="00351532"/>
    <w:rsid w:val="003528C0"/>
    <w:rsid w:val="00353045"/>
    <w:rsid w:val="00355B47"/>
    <w:rsid w:val="003564A2"/>
    <w:rsid w:val="00357A8F"/>
    <w:rsid w:val="00357AAE"/>
    <w:rsid w:val="00360DB3"/>
    <w:rsid w:val="0036408B"/>
    <w:rsid w:val="003643FD"/>
    <w:rsid w:val="0036485E"/>
    <w:rsid w:val="00364C92"/>
    <w:rsid w:val="00366E0E"/>
    <w:rsid w:val="00367165"/>
    <w:rsid w:val="00373E90"/>
    <w:rsid w:val="003753A6"/>
    <w:rsid w:val="00375ADF"/>
    <w:rsid w:val="00375EBD"/>
    <w:rsid w:val="003776FF"/>
    <w:rsid w:val="00377F54"/>
    <w:rsid w:val="00382873"/>
    <w:rsid w:val="00383641"/>
    <w:rsid w:val="003837EA"/>
    <w:rsid w:val="00385E80"/>
    <w:rsid w:val="00387476"/>
    <w:rsid w:val="0039103D"/>
    <w:rsid w:val="0039361C"/>
    <w:rsid w:val="003A02F1"/>
    <w:rsid w:val="003A13E3"/>
    <w:rsid w:val="003A4A35"/>
    <w:rsid w:val="003A6EEE"/>
    <w:rsid w:val="003B0641"/>
    <w:rsid w:val="003B3BBF"/>
    <w:rsid w:val="003B50D7"/>
    <w:rsid w:val="003B57EB"/>
    <w:rsid w:val="003B5AC2"/>
    <w:rsid w:val="003B6F79"/>
    <w:rsid w:val="003B765E"/>
    <w:rsid w:val="003C00A5"/>
    <w:rsid w:val="003C15DC"/>
    <w:rsid w:val="003C3519"/>
    <w:rsid w:val="003C4915"/>
    <w:rsid w:val="003C4E49"/>
    <w:rsid w:val="003C57FE"/>
    <w:rsid w:val="003C7B16"/>
    <w:rsid w:val="003D3C96"/>
    <w:rsid w:val="003D5022"/>
    <w:rsid w:val="003D50A0"/>
    <w:rsid w:val="003D61BC"/>
    <w:rsid w:val="003D6A9D"/>
    <w:rsid w:val="003E2B05"/>
    <w:rsid w:val="003F486D"/>
    <w:rsid w:val="003F562B"/>
    <w:rsid w:val="003F6777"/>
    <w:rsid w:val="004030E1"/>
    <w:rsid w:val="00403FD9"/>
    <w:rsid w:val="0040440C"/>
    <w:rsid w:val="004060B7"/>
    <w:rsid w:val="004073B7"/>
    <w:rsid w:val="00410290"/>
    <w:rsid w:val="0041155D"/>
    <w:rsid w:val="00411764"/>
    <w:rsid w:val="00412A93"/>
    <w:rsid w:val="00413A12"/>
    <w:rsid w:val="00413E43"/>
    <w:rsid w:val="00414183"/>
    <w:rsid w:val="004151A4"/>
    <w:rsid w:val="00417639"/>
    <w:rsid w:val="004216C9"/>
    <w:rsid w:val="00421DC2"/>
    <w:rsid w:val="00427504"/>
    <w:rsid w:val="00431E28"/>
    <w:rsid w:val="004365E7"/>
    <w:rsid w:val="00436B31"/>
    <w:rsid w:val="004372E4"/>
    <w:rsid w:val="004374A8"/>
    <w:rsid w:val="00447136"/>
    <w:rsid w:val="004477F0"/>
    <w:rsid w:val="004511C8"/>
    <w:rsid w:val="004518E6"/>
    <w:rsid w:val="00455CEC"/>
    <w:rsid w:val="0045687A"/>
    <w:rsid w:val="0046353E"/>
    <w:rsid w:val="00467352"/>
    <w:rsid w:val="004732E1"/>
    <w:rsid w:val="004751D3"/>
    <w:rsid w:val="004751FC"/>
    <w:rsid w:val="0047543C"/>
    <w:rsid w:val="00477C0E"/>
    <w:rsid w:val="00477F0B"/>
    <w:rsid w:val="00483363"/>
    <w:rsid w:val="00484C51"/>
    <w:rsid w:val="0048509C"/>
    <w:rsid w:val="00490C63"/>
    <w:rsid w:val="00492AC1"/>
    <w:rsid w:val="00492B36"/>
    <w:rsid w:val="004A67A6"/>
    <w:rsid w:val="004A6DF0"/>
    <w:rsid w:val="004B02CF"/>
    <w:rsid w:val="004B2030"/>
    <w:rsid w:val="004B20AA"/>
    <w:rsid w:val="004B25E0"/>
    <w:rsid w:val="004C1BFC"/>
    <w:rsid w:val="004C2F16"/>
    <w:rsid w:val="004C3262"/>
    <w:rsid w:val="004C581F"/>
    <w:rsid w:val="004C6B92"/>
    <w:rsid w:val="004D0853"/>
    <w:rsid w:val="004D4070"/>
    <w:rsid w:val="004D73EE"/>
    <w:rsid w:val="004E3F7F"/>
    <w:rsid w:val="004F0F70"/>
    <w:rsid w:val="004F2A9D"/>
    <w:rsid w:val="004F3410"/>
    <w:rsid w:val="004F5D9C"/>
    <w:rsid w:val="004F6C89"/>
    <w:rsid w:val="00500932"/>
    <w:rsid w:val="00500B4B"/>
    <w:rsid w:val="00510452"/>
    <w:rsid w:val="00511BBB"/>
    <w:rsid w:val="00512119"/>
    <w:rsid w:val="0051249E"/>
    <w:rsid w:val="005135AC"/>
    <w:rsid w:val="005138DC"/>
    <w:rsid w:val="005173F5"/>
    <w:rsid w:val="00522048"/>
    <w:rsid w:val="00522D00"/>
    <w:rsid w:val="00522E84"/>
    <w:rsid w:val="0052425F"/>
    <w:rsid w:val="00526A2D"/>
    <w:rsid w:val="005303BC"/>
    <w:rsid w:val="00530B6B"/>
    <w:rsid w:val="00532CA3"/>
    <w:rsid w:val="0053549A"/>
    <w:rsid w:val="00535760"/>
    <w:rsid w:val="0054042C"/>
    <w:rsid w:val="00540D2A"/>
    <w:rsid w:val="0054234E"/>
    <w:rsid w:val="0054283C"/>
    <w:rsid w:val="00542E41"/>
    <w:rsid w:val="00550A53"/>
    <w:rsid w:val="005517C1"/>
    <w:rsid w:val="0055421B"/>
    <w:rsid w:val="00556BFD"/>
    <w:rsid w:val="00556E1A"/>
    <w:rsid w:val="0055748B"/>
    <w:rsid w:val="005605B7"/>
    <w:rsid w:val="00564FFC"/>
    <w:rsid w:val="00565013"/>
    <w:rsid w:val="00567DE4"/>
    <w:rsid w:val="00572E38"/>
    <w:rsid w:val="00574009"/>
    <w:rsid w:val="00574693"/>
    <w:rsid w:val="00576A99"/>
    <w:rsid w:val="00576CED"/>
    <w:rsid w:val="0058045F"/>
    <w:rsid w:val="00581B9B"/>
    <w:rsid w:val="0058208C"/>
    <w:rsid w:val="0058399B"/>
    <w:rsid w:val="00583CC1"/>
    <w:rsid w:val="00585580"/>
    <w:rsid w:val="00586134"/>
    <w:rsid w:val="00586D85"/>
    <w:rsid w:val="00592647"/>
    <w:rsid w:val="005942EA"/>
    <w:rsid w:val="00596706"/>
    <w:rsid w:val="005A0514"/>
    <w:rsid w:val="005A1272"/>
    <w:rsid w:val="005A42B6"/>
    <w:rsid w:val="005A4FBA"/>
    <w:rsid w:val="005B0A1D"/>
    <w:rsid w:val="005B20D3"/>
    <w:rsid w:val="005B4CD0"/>
    <w:rsid w:val="005B61A5"/>
    <w:rsid w:val="005C093C"/>
    <w:rsid w:val="005C1287"/>
    <w:rsid w:val="005C20AC"/>
    <w:rsid w:val="005C3179"/>
    <w:rsid w:val="005C533F"/>
    <w:rsid w:val="005D1307"/>
    <w:rsid w:val="005D18B4"/>
    <w:rsid w:val="005D2816"/>
    <w:rsid w:val="005D40DA"/>
    <w:rsid w:val="005D49E5"/>
    <w:rsid w:val="005D537B"/>
    <w:rsid w:val="005D561E"/>
    <w:rsid w:val="005D5C92"/>
    <w:rsid w:val="005E1485"/>
    <w:rsid w:val="005E28C2"/>
    <w:rsid w:val="005E565E"/>
    <w:rsid w:val="005E70AB"/>
    <w:rsid w:val="005E756C"/>
    <w:rsid w:val="005E78D9"/>
    <w:rsid w:val="005F16A6"/>
    <w:rsid w:val="005F2D45"/>
    <w:rsid w:val="005F315B"/>
    <w:rsid w:val="005F3B93"/>
    <w:rsid w:val="005F6175"/>
    <w:rsid w:val="006010E1"/>
    <w:rsid w:val="00601B04"/>
    <w:rsid w:val="0060212D"/>
    <w:rsid w:val="00603A56"/>
    <w:rsid w:val="0060481E"/>
    <w:rsid w:val="00605258"/>
    <w:rsid w:val="006070EA"/>
    <w:rsid w:val="006071F7"/>
    <w:rsid w:val="006101AE"/>
    <w:rsid w:val="006105CF"/>
    <w:rsid w:val="0061102F"/>
    <w:rsid w:val="0061211D"/>
    <w:rsid w:val="00616270"/>
    <w:rsid w:val="006162C9"/>
    <w:rsid w:val="006162D8"/>
    <w:rsid w:val="0062468C"/>
    <w:rsid w:val="006250F1"/>
    <w:rsid w:val="00625B4A"/>
    <w:rsid w:val="00630DC9"/>
    <w:rsid w:val="00635B40"/>
    <w:rsid w:val="00635CD5"/>
    <w:rsid w:val="00641AF4"/>
    <w:rsid w:val="00641D0C"/>
    <w:rsid w:val="00643643"/>
    <w:rsid w:val="00644DD9"/>
    <w:rsid w:val="0064693C"/>
    <w:rsid w:val="00651CB5"/>
    <w:rsid w:val="006524B5"/>
    <w:rsid w:val="00652AF4"/>
    <w:rsid w:val="00652B93"/>
    <w:rsid w:val="0065342F"/>
    <w:rsid w:val="00657206"/>
    <w:rsid w:val="006603BC"/>
    <w:rsid w:val="0066043A"/>
    <w:rsid w:val="006619CE"/>
    <w:rsid w:val="0066742F"/>
    <w:rsid w:val="00672186"/>
    <w:rsid w:val="00673516"/>
    <w:rsid w:val="00675432"/>
    <w:rsid w:val="00676FDE"/>
    <w:rsid w:val="00676FE0"/>
    <w:rsid w:val="0068171E"/>
    <w:rsid w:val="0068210B"/>
    <w:rsid w:val="006839C8"/>
    <w:rsid w:val="00684750"/>
    <w:rsid w:val="00687DF2"/>
    <w:rsid w:val="0069261B"/>
    <w:rsid w:val="0069330E"/>
    <w:rsid w:val="00693CE9"/>
    <w:rsid w:val="0069422D"/>
    <w:rsid w:val="00696DAE"/>
    <w:rsid w:val="006A1C81"/>
    <w:rsid w:val="006A2AD0"/>
    <w:rsid w:val="006A318B"/>
    <w:rsid w:val="006A380C"/>
    <w:rsid w:val="006A6368"/>
    <w:rsid w:val="006A6F1A"/>
    <w:rsid w:val="006B04B8"/>
    <w:rsid w:val="006B6B37"/>
    <w:rsid w:val="006C25D5"/>
    <w:rsid w:val="006C2900"/>
    <w:rsid w:val="006C3826"/>
    <w:rsid w:val="006C5A32"/>
    <w:rsid w:val="006D24BC"/>
    <w:rsid w:val="006D3D8E"/>
    <w:rsid w:val="006D3FC1"/>
    <w:rsid w:val="006D470A"/>
    <w:rsid w:val="006E31F8"/>
    <w:rsid w:val="006E321D"/>
    <w:rsid w:val="006E4735"/>
    <w:rsid w:val="006E4A96"/>
    <w:rsid w:val="006E6C7A"/>
    <w:rsid w:val="006E773E"/>
    <w:rsid w:val="006F37BE"/>
    <w:rsid w:val="006F3E9F"/>
    <w:rsid w:val="007053D6"/>
    <w:rsid w:val="00707DEC"/>
    <w:rsid w:val="00712702"/>
    <w:rsid w:val="0071373A"/>
    <w:rsid w:val="007144B2"/>
    <w:rsid w:val="007200B6"/>
    <w:rsid w:val="0072123A"/>
    <w:rsid w:val="00721EE8"/>
    <w:rsid w:val="0072280A"/>
    <w:rsid w:val="00725908"/>
    <w:rsid w:val="007322A7"/>
    <w:rsid w:val="00732303"/>
    <w:rsid w:val="00734FB8"/>
    <w:rsid w:val="00735E43"/>
    <w:rsid w:val="007369FE"/>
    <w:rsid w:val="00736A6C"/>
    <w:rsid w:val="007401D8"/>
    <w:rsid w:val="00741A17"/>
    <w:rsid w:val="00744825"/>
    <w:rsid w:val="00746E82"/>
    <w:rsid w:val="007504F3"/>
    <w:rsid w:val="00753EFC"/>
    <w:rsid w:val="0075477A"/>
    <w:rsid w:val="00754BDC"/>
    <w:rsid w:val="007632DC"/>
    <w:rsid w:val="00763FFC"/>
    <w:rsid w:val="007673B5"/>
    <w:rsid w:val="00767A10"/>
    <w:rsid w:val="00767B25"/>
    <w:rsid w:val="007707FD"/>
    <w:rsid w:val="00770E44"/>
    <w:rsid w:val="00773843"/>
    <w:rsid w:val="0078454A"/>
    <w:rsid w:val="00785BAF"/>
    <w:rsid w:val="0078762E"/>
    <w:rsid w:val="0078786F"/>
    <w:rsid w:val="00790075"/>
    <w:rsid w:val="0079189C"/>
    <w:rsid w:val="00795424"/>
    <w:rsid w:val="00795ABB"/>
    <w:rsid w:val="007A5E81"/>
    <w:rsid w:val="007A6D0A"/>
    <w:rsid w:val="007B41D2"/>
    <w:rsid w:val="007B62C2"/>
    <w:rsid w:val="007B7750"/>
    <w:rsid w:val="007B7F2E"/>
    <w:rsid w:val="007C0A05"/>
    <w:rsid w:val="007C0E49"/>
    <w:rsid w:val="007C262D"/>
    <w:rsid w:val="007C2D7F"/>
    <w:rsid w:val="007C328E"/>
    <w:rsid w:val="007C37F7"/>
    <w:rsid w:val="007C449F"/>
    <w:rsid w:val="007C487C"/>
    <w:rsid w:val="007C5048"/>
    <w:rsid w:val="007C68DF"/>
    <w:rsid w:val="007C7980"/>
    <w:rsid w:val="007D1299"/>
    <w:rsid w:val="007D1DCC"/>
    <w:rsid w:val="007D3457"/>
    <w:rsid w:val="007D523F"/>
    <w:rsid w:val="007D5D5E"/>
    <w:rsid w:val="007E6A59"/>
    <w:rsid w:val="007E739D"/>
    <w:rsid w:val="007F00BD"/>
    <w:rsid w:val="007F08D4"/>
    <w:rsid w:val="007F13F1"/>
    <w:rsid w:val="007F5243"/>
    <w:rsid w:val="007F647F"/>
    <w:rsid w:val="007F71D8"/>
    <w:rsid w:val="007F738A"/>
    <w:rsid w:val="00804750"/>
    <w:rsid w:val="008060FF"/>
    <w:rsid w:val="00806C3D"/>
    <w:rsid w:val="00807C7B"/>
    <w:rsid w:val="0081016C"/>
    <w:rsid w:val="008109B8"/>
    <w:rsid w:val="0081243A"/>
    <w:rsid w:val="00812E1E"/>
    <w:rsid w:val="00813480"/>
    <w:rsid w:val="0081358E"/>
    <w:rsid w:val="00816385"/>
    <w:rsid w:val="00820D50"/>
    <w:rsid w:val="00821E3A"/>
    <w:rsid w:val="00824B3A"/>
    <w:rsid w:val="008316DA"/>
    <w:rsid w:val="008327AA"/>
    <w:rsid w:val="008327D9"/>
    <w:rsid w:val="008358E5"/>
    <w:rsid w:val="008360C1"/>
    <w:rsid w:val="008375E3"/>
    <w:rsid w:val="00837969"/>
    <w:rsid w:val="00837C2B"/>
    <w:rsid w:val="00841CFD"/>
    <w:rsid w:val="00852349"/>
    <w:rsid w:val="0085275A"/>
    <w:rsid w:val="0085673E"/>
    <w:rsid w:val="00857A8C"/>
    <w:rsid w:val="0086057F"/>
    <w:rsid w:val="00860CCA"/>
    <w:rsid w:val="00862A20"/>
    <w:rsid w:val="00864A0F"/>
    <w:rsid w:val="008663E3"/>
    <w:rsid w:val="00866541"/>
    <w:rsid w:val="008702AE"/>
    <w:rsid w:val="00872181"/>
    <w:rsid w:val="00873061"/>
    <w:rsid w:val="00875400"/>
    <w:rsid w:val="00876B45"/>
    <w:rsid w:val="00876FF8"/>
    <w:rsid w:val="00877AB0"/>
    <w:rsid w:val="00880BB7"/>
    <w:rsid w:val="00883434"/>
    <w:rsid w:val="00884B06"/>
    <w:rsid w:val="008850E2"/>
    <w:rsid w:val="00885585"/>
    <w:rsid w:val="0088597F"/>
    <w:rsid w:val="0088690C"/>
    <w:rsid w:val="0088718A"/>
    <w:rsid w:val="0088750B"/>
    <w:rsid w:val="00887557"/>
    <w:rsid w:val="0089118A"/>
    <w:rsid w:val="008915C0"/>
    <w:rsid w:val="00891DE4"/>
    <w:rsid w:val="00893755"/>
    <w:rsid w:val="00893BE1"/>
    <w:rsid w:val="008961B0"/>
    <w:rsid w:val="00897336"/>
    <w:rsid w:val="008A0E7F"/>
    <w:rsid w:val="008A20CD"/>
    <w:rsid w:val="008A2963"/>
    <w:rsid w:val="008A32C7"/>
    <w:rsid w:val="008A3F2C"/>
    <w:rsid w:val="008A589E"/>
    <w:rsid w:val="008B07D5"/>
    <w:rsid w:val="008B2C57"/>
    <w:rsid w:val="008B32DF"/>
    <w:rsid w:val="008B3FA2"/>
    <w:rsid w:val="008B58A9"/>
    <w:rsid w:val="008B6269"/>
    <w:rsid w:val="008B6401"/>
    <w:rsid w:val="008B7447"/>
    <w:rsid w:val="008B76E6"/>
    <w:rsid w:val="008C0837"/>
    <w:rsid w:val="008C14EC"/>
    <w:rsid w:val="008C2368"/>
    <w:rsid w:val="008D2113"/>
    <w:rsid w:val="008D2568"/>
    <w:rsid w:val="008D3FF8"/>
    <w:rsid w:val="008D7694"/>
    <w:rsid w:val="008E0665"/>
    <w:rsid w:val="008E163C"/>
    <w:rsid w:val="008E4EC2"/>
    <w:rsid w:val="008F1F28"/>
    <w:rsid w:val="008F3D2F"/>
    <w:rsid w:val="008F42F1"/>
    <w:rsid w:val="008F4D5D"/>
    <w:rsid w:val="008F66A0"/>
    <w:rsid w:val="008F69F8"/>
    <w:rsid w:val="00902635"/>
    <w:rsid w:val="00903364"/>
    <w:rsid w:val="009036CA"/>
    <w:rsid w:val="009069CF"/>
    <w:rsid w:val="0091033F"/>
    <w:rsid w:val="00911916"/>
    <w:rsid w:val="009124FC"/>
    <w:rsid w:val="00912510"/>
    <w:rsid w:val="0091327F"/>
    <w:rsid w:val="009132DF"/>
    <w:rsid w:val="00914EA8"/>
    <w:rsid w:val="00915CD2"/>
    <w:rsid w:val="00920062"/>
    <w:rsid w:val="0092186D"/>
    <w:rsid w:val="00923EBC"/>
    <w:rsid w:val="00927658"/>
    <w:rsid w:val="00931CA8"/>
    <w:rsid w:val="009413AF"/>
    <w:rsid w:val="00943F0E"/>
    <w:rsid w:val="00945049"/>
    <w:rsid w:val="00951248"/>
    <w:rsid w:val="009520E3"/>
    <w:rsid w:val="00955BE4"/>
    <w:rsid w:val="0095797E"/>
    <w:rsid w:val="00957D87"/>
    <w:rsid w:val="0096029E"/>
    <w:rsid w:val="0096116B"/>
    <w:rsid w:val="009655FF"/>
    <w:rsid w:val="00966A2F"/>
    <w:rsid w:val="00967303"/>
    <w:rsid w:val="00967FEF"/>
    <w:rsid w:val="00970098"/>
    <w:rsid w:val="00970B86"/>
    <w:rsid w:val="009722BF"/>
    <w:rsid w:val="00980E7A"/>
    <w:rsid w:val="0098194B"/>
    <w:rsid w:val="00981B8A"/>
    <w:rsid w:val="00982905"/>
    <w:rsid w:val="009836AC"/>
    <w:rsid w:val="00983D68"/>
    <w:rsid w:val="009847B0"/>
    <w:rsid w:val="009863B9"/>
    <w:rsid w:val="0099098F"/>
    <w:rsid w:val="0099269D"/>
    <w:rsid w:val="00993A70"/>
    <w:rsid w:val="00994A2D"/>
    <w:rsid w:val="009976FF"/>
    <w:rsid w:val="00997AA7"/>
    <w:rsid w:val="009A0076"/>
    <w:rsid w:val="009A0A35"/>
    <w:rsid w:val="009A198A"/>
    <w:rsid w:val="009A2227"/>
    <w:rsid w:val="009A372D"/>
    <w:rsid w:val="009A732B"/>
    <w:rsid w:val="009A7A67"/>
    <w:rsid w:val="009B03F5"/>
    <w:rsid w:val="009B0A96"/>
    <w:rsid w:val="009B1A3B"/>
    <w:rsid w:val="009B22C2"/>
    <w:rsid w:val="009B236E"/>
    <w:rsid w:val="009B40F8"/>
    <w:rsid w:val="009B573C"/>
    <w:rsid w:val="009B731D"/>
    <w:rsid w:val="009C135B"/>
    <w:rsid w:val="009C5B22"/>
    <w:rsid w:val="009C7588"/>
    <w:rsid w:val="009D0259"/>
    <w:rsid w:val="009D138E"/>
    <w:rsid w:val="009D1FD6"/>
    <w:rsid w:val="009D3493"/>
    <w:rsid w:val="009D4027"/>
    <w:rsid w:val="009D44E9"/>
    <w:rsid w:val="009D4635"/>
    <w:rsid w:val="009D47FA"/>
    <w:rsid w:val="009E0837"/>
    <w:rsid w:val="009E3A42"/>
    <w:rsid w:val="009E51E6"/>
    <w:rsid w:val="009E55A8"/>
    <w:rsid w:val="009E6CDF"/>
    <w:rsid w:val="009F0ABA"/>
    <w:rsid w:val="009F1835"/>
    <w:rsid w:val="009F428C"/>
    <w:rsid w:val="009F5BE9"/>
    <w:rsid w:val="009F5EFB"/>
    <w:rsid w:val="009F6242"/>
    <w:rsid w:val="009F6BA0"/>
    <w:rsid w:val="00A0003D"/>
    <w:rsid w:val="00A004A0"/>
    <w:rsid w:val="00A00A44"/>
    <w:rsid w:val="00A00E0C"/>
    <w:rsid w:val="00A04A80"/>
    <w:rsid w:val="00A04AE2"/>
    <w:rsid w:val="00A04C4A"/>
    <w:rsid w:val="00A05EA7"/>
    <w:rsid w:val="00A064B1"/>
    <w:rsid w:val="00A075A0"/>
    <w:rsid w:val="00A122F8"/>
    <w:rsid w:val="00A12EA1"/>
    <w:rsid w:val="00A14782"/>
    <w:rsid w:val="00A15906"/>
    <w:rsid w:val="00A17498"/>
    <w:rsid w:val="00A240D7"/>
    <w:rsid w:val="00A272E7"/>
    <w:rsid w:val="00A32B63"/>
    <w:rsid w:val="00A33EA7"/>
    <w:rsid w:val="00A3539A"/>
    <w:rsid w:val="00A35C5D"/>
    <w:rsid w:val="00A3613B"/>
    <w:rsid w:val="00A37873"/>
    <w:rsid w:val="00A405D5"/>
    <w:rsid w:val="00A413C1"/>
    <w:rsid w:val="00A45C19"/>
    <w:rsid w:val="00A46E58"/>
    <w:rsid w:val="00A47E21"/>
    <w:rsid w:val="00A51A0D"/>
    <w:rsid w:val="00A564DB"/>
    <w:rsid w:val="00A57D48"/>
    <w:rsid w:val="00A62D73"/>
    <w:rsid w:val="00A63D21"/>
    <w:rsid w:val="00A64983"/>
    <w:rsid w:val="00A664F4"/>
    <w:rsid w:val="00A6676C"/>
    <w:rsid w:val="00A70055"/>
    <w:rsid w:val="00A7067A"/>
    <w:rsid w:val="00A70FB8"/>
    <w:rsid w:val="00A71C94"/>
    <w:rsid w:val="00A733F7"/>
    <w:rsid w:val="00A73E78"/>
    <w:rsid w:val="00A76005"/>
    <w:rsid w:val="00A82767"/>
    <w:rsid w:val="00A87212"/>
    <w:rsid w:val="00A913A9"/>
    <w:rsid w:val="00A925AD"/>
    <w:rsid w:val="00A92D9E"/>
    <w:rsid w:val="00A95B9A"/>
    <w:rsid w:val="00A96A79"/>
    <w:rsid w:val="00AA1A63"/>
    <w:rsid w:val="00AA3DAE"/>
    <w:rsid w:val="00AA4089"/>
    <w:rsid w:val="00AA58DA"/>
    <w:rsid w:val="00AA6499"/>
    <w:rsid w:val="00AA6A11"/>
    <w:rsid w:val="00AB09B4"/>
    <w:rsid w:val="00AB33A7"/>
    <w:rsid w:val="00AB4AE0"/>
    <w:rsid w:val="00AB4CBE"/>
    <w:rsid w:val="00AB77FC"/>
    <w:rsid w:val="00AC3DE0"/>
    <w:rsid w:val="00AC61A3"/>
    <w:rsid w:val="00AC6937"/>
    <w:rsid w:val="00AC7405"/>
    <w:rsid w:val="00AD09C4"/>
    <w:rsid w:val="00AD13EE"/>
    <w:rsid w:val="00AD31F3"/>
    <w:rsid w:val="00AD4110"/>
    <w:rsid w:val="00AD595F"/>
    <w:rsid w:val="00AD6084"/>
    <w:rsid w:val="00AE0105"/>
    <w:rsid w:val="00AE02F5"/>
    <w:rsid w:val="00AE391F"/>
    <w:rsid w:val="00AE5645"/>
    <w:rsid w:val="00AE5D28"/>
    <w:rsid w:val="00AF1A21"/>
    <w:rsid w:val="00AF2450"/>
    <w:rsid w:val="00AF2A29"/>
    <w:rsid w:val="00AF69FE"/>
    <w:rsid w:val="00B01EA3"/>
    <w:rsid w:val="00B0591B"/>
    <w:rsid w:val="00B11243"/>
    <w:rsid w:val="00B11AA4"/>
    <w:rsid w:val="00B15009"/>
    <w:rsid w:val="00B15F02"/>
    <w:rsid w:val="00B15FC2"/>
    <w:rsid w:val="00B163B6"/>
    <w:rsid w:val="00B166FE"/>
    <w:rsid w:val="00B20CF6"/>
    <w:rsid w:val="00B21471"/>
    <w:rsid w:val="00B215E2"/>
    <w:rsid w:val="00B21B81"/>
    <w:rsid w:val="00B23FD7"/>
    <w:rsid w:val="00B2423C"/>
    <w:rsid w:val="00B268FD"/>
    <w:rsid w:val="00B26D2C"/>
    <w:rsid w:val="00B32904"/>
    <w:rsid w:val="00B33E48"/>
    <w:rsid w:val="00B359E0"/>
    <w:rsid w:val="00B36CA0"/>
    <w:rsid w:val="00B41106"/>
    <w:rsid w:val="00B44D09"/>
    <w:rsid w:val="00B53615"/>
    <w:rsid w:val="00B55335"/>
    <w:rsid w:val="00B5700D"/>
    <w:rsid w:val="00B57355"/>
    <w:rsid w:val="00B632A2"/>
    <w:rsid w:val="00B6381D"/>
    <w:rsid w:val="00B6565C"/>
    <w:rsid w:val="00B6600C"/>
    <w:rsid w:val="00B66501"/>
    <w:rsid w:val="00B67A18"/>
    <w:rsid w:val="00B71019"/>
    <w:rsid w:val="00B72E02"/>
    <w:rsid w:val="00B74E32"/>
    <w:rsid w:val="00B7547F"/>
    <w:rsid w:val="00B76510"/>
    <w:rsid w:val="00B819C7"/>
    <w:rsid w:val="00B8341C"/>
    <w:rsid w:val="00B84433"/>
    <w:rsid w:val="00B857E1"/>
    <w:rsid w:val="00B8621D"/>
    <w:rsid w:val="00B8720B"/>
    <w:rsid w:val="00B91041"/>
    <w:rsid w:val="00B916DA"/>
    <w:rsid w:val="00B91748"/>
    <w:rsid w:val="00B93310"/>
    <w:rsid w:val="00B933F0"/>
    <w:rsid w:val="00B94DD7"/>
    <w:rsid w:val="00B94F13"/>
    <w:rsid w:val="00B96DF3"/>
    <w:rsid w:val="00BA1895"/>
    <w:rsid w:val="00BA2D89"/>
    <w:rsid w:val="00BA6766"/>
    <w:rsid w:val="00BA739A"/>
    <w:rsid w:val="00BB0A3B"/>
    <w:rsid w:val="00BB1BBC"/>
    <w:rsid w:val="00BB1C88"/>
    <w:rsid w:val="00BB1DD1"/>
    <w:rsid w:val="00BB22CC"/>
    <w:rsid w:val="00BB7067"/>
    <w:rsid w:val="00BB763A"/>
    <w:rsid w:val="00BC00F6"/>
    <w:rsid w:val="00BC0494"/>
    <w:rsid w:val="00BC05F3"/>
    <w:rsid w:val="00BC27A4"/>
    <w:rsid w:val="00BC3502"/>
    <w:rsid w:val="00BC36A2"/>
    <w:rsid w:val="00BC48BC"/>
    <w:rsid w:val="00BC511B"/>
    <w:rsid w:val="00BC659E"/>
    <w:rsid w:val="00BC772F"/>
    <w:rsid w:val="00BD0365"/>
    <w:rsid w:val="00BD036A"/>
    <w:rsid w:val="00BD057E"/>
    <w:rsid w:val="00BD1762"/>
    <w:rsid w:val="00BD1921"/>
    <w:rsid w:val="00BD1CE4"/>
    <w:rsid w:val="00BD2B34"/>
    <w:rsid w:val="00BD754E"/>
    <w:rsid w:val="00BE08B5"/>
    <w:rsid w:val="00BE08D0"/>
    <w:rsid w:val="00BE0A09"/>
    <w:rsid w:val="00BE1FA3"/>
    <w:rsid w:val="00BE63D2"/>
    <w:rsid w:val="00BE72E9"/>
    <w:rsid w:val="00BE7630"/>
    <w:rsid w:val="00BE798E"/>
    <w:rsid w:val="00BE79D2"/>
    <w:rsid w:val="00BF0039"/>
    <w:rsid w:val="00BF0B24"/>
    <w:rsid w:val="00BF0FE3"/>
    <w:rsid w:val="00BF5704"/>
    <w:rsid w:val="00BF65D8"/>
    <w:rsid w:val="00BF77E9"/>
    <w:rsid w:val="00BF7FBB"/>
    <w:rsid w:val="00C04CB6"/>
    <w:rsid w:val="00C06B2D"/>
    <w:rsid w:val="00C074AF"/>
    <w:rsid w:val="00C12480"/>
    <w:rsid w:val="00C1578E"/>
    <w:rsid w:val="00C15FE9"/>
    <w:rsid w:val="00C16251"/>
    <w:rsid w:val="00C16496"/>
    <w:rsid w:val="00C22F58"/>
    <w:rsid w:val="00C309CB"/>
    <w:rsid w:val="00C31A79"/>
    <w:rsid w:val="00C31CA9"/>
    <w:rsid w:val="00C35490"/>
    <w:rsid w:val="00C35829"/>
    <w:rsid w:val="00C412DC"/>
    <w:rsid w:val="00C43A6F"/>
    <w:rsid w:val="00C43BFF"/>
    <w:rsid w:val="00C43D47"/>
    <w:rsid w:val="00C46E2A"/>
    <w:rsid w:val="00C5081E"/>
    <w:rsid w:val="00C50D7C"/>
    <w:rsid w:val="00C52981"/>
    <w:rsid w:val="00C530B5"/>
    <w:rsid w:val="00C54948"/>
    <w:rsid w:val="00C556DA"/>
    <w:rsid w:val="00C5788A"/>
    <w:rsid w:val="00C632C6"/>
    <w:rsid w:val="00C661D8"/>
    <w:rsid w:val="00C66667"/>
    <w:rsid w:val="00C6683D"/>
    <w:rsid w:val="00C741F1"/>
    <w:rsid w:val="00C75DB6"/>
    <w:rsid w:val="00C8191D"/>
    <w:rsid w:val="00C837B3"/>
    <w:rsid w:val="00C84144"/>
    <w:rsid w:val="00C87DEB"/>
    <w:rsid w:val="00C91BEE"/>
    <w:rsid w:val="00C93E4B"/>
    <w:rsid w:val="00C95655"/>
    <w:rsid w:val="00C960EF"/>
    <w:rsid w:val="00CA1C46"/>
    <w:rsid w:val="00CA61C6"/>
    <w:rsid w:val="00CB0681"/>
    <w:rsid w:val="00CB21BE"/>
    <w:rsid w:val="00CB3E89"/>
    <w:rsid w:val="00CB6C09"/>
    <w:rsid w:val="00CB7770"/>
    <w:rsid w:val="00CC032D"/>
    <w:rsid w:val="00CC0C20"/>
    <w:rsid w:val="00CC1355"/>
    <w:rsid w:val="00CD0D3C"/>
    <w:rsid w:val="00CD1A0A"/>
    <w:rsid w:val="00CD2A61"/>
    <w:rsid w:val="00CD3DBF"/>
    <w:rsid w:val="00CD4740"/>
    <w:rsid w:val="00CD50EB"/>
    <w:rsid w:val="00CD6CBB"/>
    <w:rsid w:val="00CD7012"/>
    <w:rsid w:val="00CD73E2"/>
    <w:rsid w:val="00CE11D3"/>
    <w:rsid w:val="00CE1967"/>
    <w:rsid w:val="00CE2708"/>
    <w:rsid w:val="00CE4220"/>
    <w:rsid w:val="00CF62A2"/>
    <w:rsid w:val="00CF6CEB"/>
    <w:rsid w:val="00CF7676"/>
    <w:rsid w:val="00CF795C"/>
    <w:rsid w:val="00D003AE"/>
    <w:rsid w:val="00D007DD"/>
    <w:rsid w:val="00D0113B"/>
    <w:rsid w:val="00D04B07"/>
    <w:rsid w:val="00D07A2C"/>
    <w:rsid w:val="00D12CCB"/>
    <w:rsid w:val="00D179A4"/>
    <w:rsid w:val="00D204F6"/>
    <w:rsid w:val="00D2118B"/>
    <w:rsid w:val="00D22C28"/>
    <w:rsid w:val="00D23DB2"/>
    <w:rsid w:val="00D23F77"/>
    <w:rsid w:val="00D24DE9"/>
    <w:rsid w:val="00D258FC"/>
    <w:rsid w:val="00D26C2C"/>
    <w:rsid w:val="00D26DCC"/>
    <w:rsid w:val="00D274DD"/>
    <w:rsid w:val="00D32E3C"/>
    <w:rsid w:val="00D472BD"/>
    <w:rsid w:val="00D47781"/>
    <w:rsid w:val="00D50B2F"/>
    <w:rsid w:val="00D52071"/>
    <w:rsid w:val="00D529CE"/>
    <w:rsid w:val="00D5347C"/>
    <w:rsid w:val="00D53B26"/>
    <w:rsid w:val="00D547DC"/>
    <w:rsid w:val="00D54DC2"/>
    <w:rsid w:val="00D61539"/>
    <w:rsid w:val="00D61FCF"/>
    <w:rsid w:val="00D63C12"/>
    <w:rsid w:val="00D65D92"/>
    <w:rsid w:val="00D70101"/>
    <w:rsid w:val="00D76E1E"/>
    <w:rsid w:val="00D81F1D"/>
    <w:rsid w:val="00D81F95"/>
    <w:rsid w:val="00D838BB"/>
    <w:rsid w:val="00D84653"/>
    <w:rsid w:val="00D867C9"/>
    <w:rsid w:val="00D927A0"/>
    <w:rsid w:val="00D93A18"/>
    <w:rsid w:val="00D96CA8"/>
    <w:rsid w:val="00DA0D3D"/>
    <w:rsid w:val="00DA1925"/>
    <w:rsid w:val="00DA67CD"/>
    <w:rsid w:val="00DA6CD5"/>
    <w:rsid w:val="00DA7DB8"/>
    <w:rsid w:val="00DB1357"/>
    <w:rsid w:val="00DB3E13"/>
    <w:rsid w:val="00DB78E9"/>
    <w:rsid w:val="00DC37C6"/>
    <w:rsid w:val="00DC6464"/>
    <w:rsid w:val="00DC7397"/>
    <w:rsid w:val="00DD333D"/>
    <w:rsid w:val="00DD3959"/>
    <w:rsid w:val="00DD713F"/>
    <w:rsid w:val="00DE1CBB"/>
    <w:rsid w:val="00DE2572"/>
    <w:rsid w:val="00DE25A1"/>
    <w:rsid w:val="00DE58D5"/>
    <w:rsid w:val="00DE5933"/>
    <w:rsid w:val="00DE5E73"/>
    <w:rsid w:val="00DE7E21"/>
    <w:rsid w:val="00DF0652"/>
    <w:rsid w:val="00DF191B"/>
    <w:rsid w:val="00DF2E48"/>
    <w:rsid w:val="00DF31AA"/>
    <w:rsid w:val="00DF351C"/>
    <w:rsid w:val="00DF395E"/>
    <w:rsid w:val="00DF3B09"/>
    <w:rsid w:val="00DF49AC"/>
    <w:rsid w:val="00E00432"/>
    <w:rsid w:val="00E02428"/>
    <w:rsid w:val="00E057BA"/>
    <w:rsid w:val="00E0785E"/>
    <w:rsid w:val="00E10079"/>
    <w:rsid w:val="00E13167"/>
    <w:rsid w:val="00E1345C"/>
    <w:rsid w:val="00E14CBB"/>
    <w:rsid w:val="00E21A35"/>
    <w:rsid w:val="00E226F9"/>
    <w:rsid w:val="00E2472E"/>
    <w:rsid w:val="00E266BD"/>
    <w:rsid w:val="00E27358"/>
    <w:rsid w:val="00E303B4"/>
    <w:rsid w:val="00E30A09"/>
    <w:rsid w:val="00E314F9"/>
    <w:rsid w:val="00E33508"/>
    <w:rsid w:val="00E33C3E"/>
    <w:rsid w:val="00E36AFD"/>
    <w:rsid w:val="00E3728A"/>
    <w:rsid w:val="00E402FA"/>
    <w:rsid w:val="00E426F9"/>
    <w:rsid w:val="00E42991"/>
    <w:rsid w:val="00E436B6"/>
    <w:rsid w:val="00E438D2"/>
    <w:rsid w:val="00E4431A"/>
    <w:rsid w:val="00E447A9"/>
    <w:rsid w:val="00E45A41"/>
    <w:rsid w:val="00E45C22"/>
    <w:rsid w:val="00E470FD"/>
    <w:rsid w:val="00E47C3B"/>
    <w:rsid w:val="00E500DD"/>
    <w:rsid w:val="00E50C24"/>
    <w:rsid w:val="00E51786"/>
    <w:rsid w:val="00E51BEF"/>
    <w:rsid w:val="00E51C95"/>
    <w:rsid w:val="00E52AE8"/>
    <w:rsid w:val="00E55725"/>
    <w:rsid w:val="00E55992"/>
    <w:rsid w:val="00E55EA1"/>
    <w:rsid w:val="00E56405"/>
    <w:rsid w:val="00E60550"/>
    <w:rsid w:val="00E60E73"/>
    <w:rsid w:val="00E60F9C"/>
    <w:rsid w:val="00E61C56"/>
    <w:rsid w:val="00E6427D"/>
    <w:rsid w:val="00E71B6F"/>
    <w:rsid w:val="00E72C8D"/>
    <w:rsid w:val="00E74F72"/>
    <w:rsid w:val="00E75293"/>
    <w:rsid w:val="00E7704F"/>
    <w:rsid w:val="00E77B56"/>
    <w:rsid w:val="00E83F0C"/>
    <w:rsid w:val="00E85386"/>
    <w:rsid w:val="00E85933"/>
    <w:rsid w:val="00E868F0"/>
    <w:rsid w:val="00E90861"/>
    <w:rsid w:val="00E93073"/>
    <w:rsid w:val="00E930D7"/>
    <w:rsid w:val="00EA1E9A"/>
    <w:rsid w:val="00EA3894"/>
    <w:rsid w:val="00EA4BFC"/>
    <w:rsid w:val="00EA6911"/>
    <w:rsid w:val="00EA78AD"/>
    <w:rsid w:val="00EB314A"/>
    <w:rsid w:val="00EB6060"/>
    <w:rsid w:val="00EC0CB0"/>
    <w:rsid w:val="00EC3883"/>
    <w:rsid w:val="00EC3E90"/>
    <w:rsid w:val="00EC5580"/>
    <w:rsid w:val="00EC65F6"/>
    <w:rsid w:val="00EC6CF9"/>
    <w:rsid w:val="00ED0778"/>
    <w:rsid w:val="00ED3909"/>
    <w:rsid w:val="00ED69FF"/>
    <w:rsid w:val="00EE022B"/>
    <w:rsid w:val="00EE0DDD"/>
    <w:rsid w:val="00EE0EC6"/>
    <w:rsid w:val="00EE1890"/>
    <w:rsid w:val="00EE1939"/>
    <w:rsid w:val="00EE1D38"/>
    <w:rsid w:val="00EE2881"/>
    <w:rsid w:val="00EE59AD"/>
    <w:rsid w:val="00EE5EF6"/>
    <w:rsid w:val="00EE6DC3"/>
    <w:rsid w:val="00EE7B2E"/>
    <w:rsid w:val="00EF00D4"/>
    <w:rsid w:val="00EF0952"/>
    <w:rsid w:val="00EF0CBA"/>
    <w:rsid w:val="00EF422C"/>
    <w:rsid w:val="00EF4511"/>
    <w:rsid w:val="00EF46CD"/>
    <w:rsid w:val="00EF5E6D"/>
    <w:rsid w:val="00F0391A"/>
    <w:rsid w:val="00F03E18"/>
    <w:rsid w:val="00F045D2"/>
    <w:rsid w:val="00F047F7"/>
    <w:rsid w:val="00F0583E"/>
    <w:rsid w:val="00F06433"/>
    <w:rsid w:val="00F074BA"/>
    <w:rsid w:val="00F103CB"/>
    <w:rsid w:val="00F11B45"/>
    <w:rsid w:val="00F1683B"/>
    <w:rsid w:val="00F17440"/>
    <w:rsid w:val="00F1755A"/>
    <w:rsid w:val="00F17BFA"/>
    <w:rsid w:val="00F212CB"/>
    <w:rsid w:val="00F23A79"/>
    <w:rsid w:val="00F24E12"/>
    <w:rsid w:val="00F30438"/>
    <w:rsid w:val="00F3235D"/>
    <w:rsid w:val="00F346B7"/>
    <w:rsid w:val="00F363E6"/>
    <w:rsid w:val="00F37A90"/>
    <w:rsid w:val="00F4353B"/>
    <w:rsid w:val="00F44C4C"/>
    <w:rsid w:val="00F46443"/>
    <w:rsid w:val="00F512D4"/>
    <w:rsid w:val="00F520B5"/>
    <w:rsid w:val="00F528E7"/>
    <w:rsid w:val="00F53F15"/>
    <w:rsid w:val="00F5672E"/>
    <w:rsid w:val="00F56EDC"/>
    <w:rsid w:val="00F5781A"/>
    <w:rsid w:val="00F57B87"/>
    <w:rsid w:val="00F641B9"/>
    <w:rsid w:val="00F679A0"/>
    <w:rsid w:val="00F7023A"/>
    <w:rsid w:val="00F7099A"/>
    <w:rsid w:val="00F8147D"/>
    <w:rsid w:val="00F81E0E"/>
    <w:rsid w:val="00F83CF9"/>
    <w:rsid w:val="00F94E6D"/>
    <w:rsid w:val="00F94FEF"/>
    <w:rsid w:val="00F96EE5"/>
    <w:rsid w:val="00F979DD"/>
    <w:rsid w:val="00FA0F66"/>
    <w:rsid w:val="00FA14BB"/>
    <w:rsid w:val="00FB0CD5"/>
    <w:rsid w:val="00FB1EAF"/>
    <w:rsid w:val="00FB3074"/>
    <w:rsid w:val="00FB6C81"/>
    <w:rsid w:val="00FB75B0"/>
    <w:rsid w:val="00FB7CFA"/>
    <w:rsid w:val="00FC2732"/>
    <w:rsid w:val="00FC587C"/>
    <w:rsid w:val="00FC73AA"/>
    <w:rsid w:val="00FC7ABF"/>
    <w:rsid w:val="00FD133C"/>
    <w:rsid w:val="00FD2598"/>
    <w:rsid w:val="00FD392D"/>
    <w:rsid w:val="00FD39C0"/>
    <w:rsid w:val="00FD5623"/>
    <w:rsid w:val="00FD5BFF"/>
    <w:rsid w:val="00FD6272"/>
    <w:rsid w:val="00FD75CA"/>
    <w:rsid w:val="00FE01C4"/>
    <w:rsid w:val="00FE1523"/>
    <w:rsid w:val="00FE1FA6"/>
    <w:rsid w:val="00FE20F8"/>
    <w:rsid w:val="00FE37AF"/>
    <w:rsid w:val="00FE6028"/>
    <w:rsid w:val="00FE6445"/>
    <w:rsid w:val="00FE6614"/>
    <w:rsid w:val="00FE7703"/>
    <w:rsid w:val="00FF05EA"/>
    <w:rsid w:val="00FF7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4F16BA8"/>
  <w15:docId w15:val="{CE37141F-917A-4B72-96AE-20236860A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D65D92"/>
    <w:rPr>
      <w:sz w:val="24"/>
      <w:szCs w:val="24"/>
    </w:rPr>
  </w:style>
  <w:style w:type="paragraph" w:styleId="Heading1">
    <w:name w:val="heading 1"/>
    <w:basedOn w:val="Normal"/>
    <w:next w:val="BodyText"/>
    <w:qFormat/>
    <w:pPr>
      <w:keepNext/>
      <w:numPr>
        <w:numId w:val="1"/>
      </w:numPr>
      <w:spacing w:before="400" w:after="200" w:line="100" w:lineRule="atLeast"/>
      <w:outlineLvl w:val="0"/>
    </w:pPr>
  </w:style>
  <w:style w:type="paragraph" w:styleId="Heading2">
    <w:name w:val="heading 2"/>
    <w:basedOn w:val="Normal"/>
    <w:next w:val="BodyText"/>
    <w:qFormat/>
    <w:pPr>
      <w:keepNext/>
      <w:numPr>
        <w:ilvl w:val="1"/>
        <w:numId w:val="1"/>
      </w:numPr>
      <w:tabs>
        <w:tab w:val="right" w:pos="10080"/>
      </w:tabs>
      <w:spacing w:before="200" w:after="100" w:line="100" w:lineRule="atLeast"/>
      <w:outlineLvl w:val="1"/>
    </w:pPr>
  </w:style>
  <w:style w:type="paragraph" w:styleId="Heading3">
    <w:name w:val="heading 3"/>
    <w:basedOn w:val="Normal"/>
    <w:next w:val="BodyText"/>
    <w:qFormat/>
    <w:pPr>
      <w:keepNext/>
      <w:numPr>
        <w:ilvl w:val="2"/>
        <w:numId w:val="1"/>
      </w:numPr>
      <w:spacing w:before="200"/>
      <w:outlineLvl w:val="2"/>
    </w:pPr>
  </w:style>
  <w:style w:type="paragraph" w:styleId="Heading4">
    <w:name w:val="heading 4"/>
    <w:basedOn w:val="Normal"/>
    <w:next w:val="BodyText"/>
    <w:qFormat/>
    <w:pPr>
      <w:keepNext/>
      <w:numPr>
        <w:ilvl w:val="3"/>
        <w:numId w:val="1"/>
      </w:numPr>
      <w:spacing w:before="200"/>
      <w:outlineLvl w:val="3"/>
    </w:pPr>
  </w:style>
  <w:style w:type="paragraph" w:styleId="Heading5">
    <w:name w:val="heading 5"/>
    <w:basedOn w:val="Normal"/>
    <w:next w:val="BodyText"/>
    <w:qFormat/>
    <w:pPr>
      <w:keepNext/>
      <w:numPr>
        <w:ilvl w:val="4"/>
        <w:numId w:val="1"/>
      </w:numPr>
      <w:spacing w:before="200"/>
      <w:outlineLvl w:val="4"/>
    </w:pPr>
  </w:style>
  <w:style w:type="paragraph" w:styleId="Heading6">
    <w:name w:val="heading 6"/>
    <w:basedOn w:val="Normal"/>
    <w:next w:val="BodyText"/>
    <w:qFormat/>
    <w:pPr>
      <w:keepNext/>
      <w:numPr>
        <w:ilvl w:val="5"/>
        <w:numId w:val="1"/>
      </w:numPr>
      <w:spacing w:before="200"/>
      <w:outlineLvl w:val="5"/>
    </w:pPr>
  </w:style>
  <w:style w:type="paragraph" w:styleId="Heading7">
    <w:name w:val="heading 7"/>
    <w:basedOn w:val="Normal"/>
    <w:next w:val="BodyText"/>
    <w:qFormat/>
    <w:pPr>
      <w:keepNext/>
      <w:numPr>
        <w:ilvl w:val="6"/>
        <w:numId w:val="1"/>
      </w:numPr>
      <w:spacing w:before="200"/>
      <w:outlineLvl w:val="6"/>
    </w:pPr>
  </w:style>
  <w:style w:type="paragraph" w:styleId="Heading8">
    <w:name w:val="heading 8"/>
    <w:basedOn w:val="Normal"/>
    <w:next w:val="BodyText"/>
    <w:qFormat/>
    <w:pPr>
      <w:keepNext/>
      <w:numPr>
        <w:ilvl w:val="7"/>
        <w:numId w:val="1"/>
      </w:numPr>
      <w:spacing w:before="200"/>
      <w:outlineLvl w:val="7"/>
    </w:pPr>
  </w:style>
  <w:style w:type="paragraph" w:styleId="Heading9">
    <w:name w:val="heading 9"/>
    <w:basedOn w:val="Normal"/>
    <w:next w:val="BodyText"/>
    <w:qFormat/>
    <w:pPr>
      <w:keepNext/>
      <w:numPr>
        <w:ilvl w:val="8"/>
        <w:numId w:val="1"/>
      </w:numPr>
      <w:spacing w:before="2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font441"/>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Symbol" w:hAnsi="Symbol"/>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Absatz-Standardschriftart">
    <w:name w:val="Absatz-Standardschriftart"/>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6z0">
    <w:name w:val="WW8Num6z0"/>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Absatz-Standardschriftart">
    <w:name w:val="WW-Absatz-Standardschriftart"/>
  </w:style>
  <w:style w:type="character" w:customStyle="1" w:styleId="ListLabel1">
    <w:name w:val="ListLabel 1"/>
    <w:rPr>
      <w:rFonts w:cs="font441"/>
    </w:rPr>
  </w:style>
  <w:style w:type="character" w:customStyle="1" w:styleId="ListLabel2">
    <w:name w:val="ListLabel 2"/>
  </w:style>
  <w:style w:type="character" w:customStyle="1" w:styleId="ListLabel3">
    <w:name w:val="ListLabel 3"/>
    <w:rPr>
      <w:rFonts w:cs="Courier New"/>
    </w:rPr>
  </w:style>
  <w:style w:type="character" w:customStyle="1" w:styleId="Heading1Char">
    <w:name w:val="Heading 1 Char"/>
    <w:basedOn w:val="DefaultParagraphFont"/>
  </w:style>
  <w:style w:type="character" w:customStyle="1" w:styleId="Heading2Char">
    <w:name w:val="Heading 2 Char"/>
    <w:basedOn w:val="DefaultParagraphFont"/>
  </w:style>
  <w:style w:type="character" w:customStyle="1" w:styleId="HeaderChar">
    <w:name w:val="Header Char"/>
    <w:basedOn w:val="DefaultParagraphFont"/>
  </w:style>
  <w:style w:type="character" w:customStyle="1" w:styleId="TitleChar">
    <w:name w:val="Title Char"/>
    <w:basedOn w:val="DefaultParagraphFont"/>
  </w:style>
  <w:style w:type="character" w:customStyle="1" w:styleId="BodyTextChar">
    <w:name w:val="Body Text Char"/>
    <w:basedOn w:val="DefaultParagraphFont"/>
  </w:style>
  <w:style w:type="character" w:customStyle="1" w:styleId="BalloonTextChar">
    <w:name w:val="Balloon Text Char"/>
    <w:basedOn w:val="DefaultParagraphFont"/>
  </w:style>
  <w:style w:type="character" w:customStyle="1" w:styleId="BodyText3Char">
    <w:name w:val="Body Text 3 Char"/>
    <w:basedOn w:val="DefaultParagraphFont"/>
  </w:style>
  <w:style w:type="character" w:customStyle="1" w:styleId="BodyTextFirstIndentChar">
    <w:name w:val="Body Text First Indent Char"/>
    <w:basedOn w:val="BodyTextChar"/>
  </w:style>
  <w:style w:type="character" w:customStyle="1" w:styleId="BodyText2Char">
    <w:name w:val="Body Text 2 Char"/>
    <w:basedOn w:val="DefaultParagraphFont"/>
  </w:style>
  <w:style w:type="character" w:customStyle="1" w:styleId="BodyTextFirstIndent2Char">
    <w:name w:val="Body Text First Indent 2 Char"/>
    <w:basedOn w:val="BodyText2Char"/>
  </w:style>
  <w:style w:type="character" w:customStyle="1" w:styleId="BodyTextIndent2Char">
    <w:name w:val="Body Text Indent 2 Char"/>
    <w:basedOn w:val="DefaultParagraphFont"/>
  </w:style>
  <w:style w:type="character" w:customStyle="1" w:styleId="BodyTextIndent3Char">
    <w:name w:val="Body Text Indent 3 Char"/>
    <w:basedOn w:val="DefaultParagraphFont"/>
  </w:style>
  <w:style w:type="character" w:customStyle="1" w:styleId="ClosingChar">
    <w:name w:val="Closing Char"/>
    <w:basedOn w:val="DefaultParagraphFont"/>
  </w:style>
  <w:style w:type="character" w:customStyle="1" w:styleId="CommentTextChar">
    <w:name w:val="Comment Text Char"/>
    <w:basedOn w:val="DefaultParagraphFont"/>
  </w:style>
  <w:style w:type="character" w:customStyle="1" w:styleId="CommentSubjectChar">
    <w:name w:val="Comment Subject Char"/>
    <w:basedOn w:val="CommentTextChar"/>
  </w:style>
  <w:style w:type="character" w:customStyle="1" w:styleId="DateChar">
    <w:name w:val="Date Char"/>
    <w:basedOn w:val="DefaultParagraphFont"/>
  </w:style>
  <w:style w:type="character" w:customStyle="1" w:styleId="DocumentMapChar">
    <w:name w:val="Document Map Char"/>
    <w:basedOn w:val="DefaultParagraphFont"/>
  </w:style>
  <w:style w:type="character" w:customStyle="1" w:styleId="E-mailSignatureChar">
    <w:name w:val="E-mail Signature Char"/>
    <w:basedOn w:val="DefaultParagraphFont"/>
  </w:style>
  <w:style w:type="character" w:customStyle="1" w:styleId="EndnoteTextChar">
    <w:name w:val="Endnote Text Char"/>
    <w:basedOn w:val="DefaultParagraphFont"/>
  </w:style>
  <w:style w:type="character" w:customStyle="1" w:styleId="FooterChar">
    <w:name w:val="Footer Char"/>
    <w:basedOn w:val="DefaultParagraphFont"/>
  </w:style>
  <w:style w:type="character" w:customStyle="1" w:styleId="FootnoteTextChar">
    <w:name w:val="Footnote Text Char"/>
    <w:basedOn w:val="DefaultParagraphFont"/>
  </w:style>
  <w:style w:type="character" w:customStyle="1" w:styleId="Heading3Char">
    <w:name w:val="Heading 3 Char"/>
    <w:basedOn w:val="DefaultParagraphFont"/>
  </w:style>
  <w:style w:type="character" w:customStyle="1" w:styleId="Heading4Char">
    <w:name w:val="Heading 4 Char"/>
    <w:basedOn w:val="DefaultParagraphFont"/>
  </w:style>
  <w:style w:type="character" w:customStyle="1" w:styleId="Heading5Char">
    <w:name w:val="Heading 5 Char"/>
    <w:basedOn w:val="DefaultParagraphFont"/>
  </w:style>
  <w:style w:type="character" w:customStyle="1" w:styleId="Heading6Char">
    <w:name w:val="Heading 6 Char"/>
    <w:basedOn w:val="DefaultParagraphFont"/>
  </w:style>
  <w:style w:type="character" w:customStyle="1" w:styleId="Heading7Char">
    <w:name w:val="Heading 7 Char"/>
    <w:basedOn w:val="DefaultParagraphFont"/>
  </w:style>
  <w:style w:type="character" w:customStyle="1" w:styleId="Heading8Char">
    <w:name w:val="Heading 8 Char"/>
    <w:basedOn w:val="DefaultParagraphFont"/>
  </w:style>
  <w:style w:type="character" w:customStyle="1" w:styleId="Heading9Char">
    <w:name w:val="Heading 9 Char"/>
    <w:basedOn w:val="DefaultParagraphFont"/>
  </w:style>
  <w:style w:type="character" w:customStyle="1" w:styleId="HTMLAddressChar">
    <w:name w:val="HTML Address Char"/>
    <w:basedOn w:val="DefaultParagraphFont"/>
  </w:style>
  <w:style w:type="character" w:customStyle="1" w:styleId="HTMLPreformattedChar">
    <w:name w:val="HTML Preformatted Char"/>
    <w:basedOn w:val="DefaultParagraphFont"/>
  </w:style>
  <w:style w:type="character" w:customStyle="1" w:styleId="IntenseQuoteChar">
    <w:name w:val="Intense Quote Char"/>
    <w:basedOn w:val="DefaultParagraphFont"/>
  </w:style>
  <w:style w:type="character" w:customStyle="1" w:styleId="MacroTextChar">
    <w:name w:val="Macro Text Char"/>
    <w:basedOn w:val="DefaultParagraphFont"/>
  </w:style>
  <w:style w:type="character" w:customStyle="1" w:styleId="MessageHeaderChar">
    <w:name w:val="Message Header Char"/>
    <w:basedOn w:val="DefaultParagraphFont"/>
  </w:style>
  <w:style w:type="character" w:customStyle="1" w:styleId="NoteHeadingChar">
    <w:name w:val="Note Heading Char"/>
    <w:basedOn w:val="DefaultParagraphFont"/>
  </w:style>
  <w:style w:type="character" w:customStyle="1" w:styleId="PlainTextChar">
    <w:name w:val="Plain Text Char"/>
    <w:basedOn w:val="DefaultParagraphFont"/>
  </w:style>
  <w:style w:type="character" w:customStyle="1" w:styleId="QuoteChar">
    <w:name w:val="Quote Char"/>
    <w:basedOn w:val="DefaultParagraphFont"/>
  </w:style>
  <w:style w:type="character" w:customStyle="1" w:styleId="SalutationChar">
    <w:name w:val="Salutation Char"/>
    <w:basedOn w:val="DefaultParagraphFont"/>
  </w:style>
  <w:style w:type="character" w:customStyle="1" w:styleId="SignatureChar">
    <w:name w:val="Signature Char"/>
    <w:basedOn w:val="DefaultParagraphFont"/>
  </w:style>
  <w:style w:type="character" w:customStyle="1" w:styleId="SubtitleChar">
    <w:name w:val="Subtitle Char"/>
    <w:basedOn w:val="DefaultParagraphFont"/>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spacing w:after="200"/>
    </w:pPr>
  </w:style>
  <w:style w:type="paragraph" w:styleId="List">
    <w:name w:val="List"/>
    <w:basedOn w:val="Normal"/>
    <w:pPr>
      <w:ind w:left="360" w:hanging="360"/>
    </w:p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Header">
    <w:name w:val="header"/>
    <w:basedOn w:val="Normal"/>
    <w:pPr>
      <w:suppressLineNumbers/>
      <w:tabs>
        <w:tab w:val="center" w:pos="4680"/>
        <w:tab w:val="right" w:pos="9360"/>
      </w:tabs>
      <w:spacing w:after="480"/>
      <w:jc w:val="right"/>
    </w:pPr>
    <w:rPr>
      <w:b/>
    </w:rPr>
  </w:style>
  <w:style w:type="paragraph" w:styleId="Title">
    <w:name w:val="Title"/>
    <w:basedOn w:val="Normal"/>
    <w:next w:val="Subtitle"/>
    <w:qFormat/>
    <w:pPr>
      <w:spacing w:line="100" w:lineRule="atLeast"/>
      <w:jc w:val="center"/>
    </w:pPr>
  </w:style>
  <w:style w:type="paragraph" w:styleId="Subtitle">
    <w:name w:val="Subtitle"/>
    <w:basedOn w:val="Normal"/>
    <w:next w:val="BodyText"/>
    <w:qFormat/>
    <w:pPr>
      <w:jc w:val="center"/>
    </w:pPr>
  </w:style>
  <w:style w:type="paragraph" w:customStyle="1" w:styleId="ContactDetails">
    <w:name w:val="Contact Details"/>
    <w:basedOn w:val="Normal"/>
  </w:style>
  <w:style w:type="paragraph" w:styleId="ListBullet">
    <w:name w:val="List Bullet"/>
    <w:basedOn w:val="Normal"/>
  </w:style>
  <w:style w:type="paragraph" w:styleId="BalloonText">
    <w:name w:val="Balloon Text"/>
    <w:basedOn w:val="Normal"/>
  </w:style>
  <w:style w:type="paragraph" w:customStyle="1" w:styleId="GridTable21">
    <w:name w:val="Grid Table 21"/>
    <w:basedOn w:val="Normal"/>
  </w:style>
  <w:style w:type="paragraph" w:styleId="BlockText">
    <w:name w:val="Block Text"/>
    <w:basedOn w:val="Normal"/>
  </w:style>
  <w:style w:type="paragraph" w:styleId="BodyText2">
    <w:name w:val="Body Text 2"/>
    <w:basedOn w:val="Normal"/>
  </w:style>
  <w:style w:type="paragraph" w:styleId="BodyText3">
    <w:name w:val="Body Text 3"/>
    <w:basedOn w:val="Normal"/>
  </w:style>
  <w:style w:type="paragraph" w:styleId="BodyTextIndent">
    <w:name w:val="Body Text Indent"/>
    <w:basedOn w:val="BodyText"/>
  </w:style>
  <w:style w:type="paragraph" w:styleId="BodyTextFirstIndent2">
    <w:name w:val="Body Text First Indent 2"/>
    <w:basedOn w:val="BodyText2"/>
  </w:style>
  <w:style w:type="paragraph" w:styleId="BodyTextIndent2">
    <w:name w:val="Body Text Indent 2"/>
    <w:basedOn w:val="Normal"/>
  </w:style>
  <w:style w:type="paragraph" w:styleId="BodyTextIndent3">
    <w:name w:val="Body Text Indent 3"/>
    <w:basedOn w:val="Normal"/>
  </w:style>
  <w:style w:type="paragraph" w:customStyle="1" w:styleId="Caption1">
    <w:name w:val="Caption1"/>
    <w:basedOn w:val="Normal"/>
  </w:style>
  <w:style w:type="paragraph" w:styleId="Closing">
    <w:name w:val="Closing"/>
    <w:basedOn w:val="Normal"/>
  </w:style>
  <w:style w:type="paragraph" w:customStyle="1" w:styleId="CommentText1">
    <w:name w:val="Comment Text1"/>
    <w:basedOn w:val="Normal"/>
  </w:style>
  <w:style w:type="paragraph" w:customStyle="1" w:styleId="CommentSubject1">
    <w:name w:val="Comment Subject1"/>
    <w:basedOn w:val="CommentText1"/>
  </w:style>
  <w:style w:type="paragraph" w:styleId="Date">
    <w:name w:val="Date"/>
    <w:basedOn w:val="Normal"/>
  </w:style>
  <w:style w:type="paragraph" w:styleId="DocumentMap">
    <w:name w:val="Document Map"/>
    <w:basedOn w:val="Normal"/>
  </w:style>
  <w:style w:type="paragraph" w:styleId="E-mailSignature">
    <w:name w:val="E-mail Signature"/>
    <w:basedOn w:val="Normal"/>
  </w:style>
  <w:style w:type="paragraph" w:customStyle="1" w:styleId="EndnoteText1">
    <w:name w:val="Endnote Text1"/>
    <w:basedOn w:val="Normal"/>
  </w:style>
  <w:style w:type="paragraph" w:customStyle="1" w:styleId="EnvelopeAddress1">
    <w:name w:val="Envelope Address1"/>
    <w:basedOn w:val="Normal"/>
  </w:style>
  <w:style w:type="paragraph" w:customStyle="1" w:styleId="EnvelopeReturn1">
    <w:name w:val="Envelope Return1"/>
    <w:basedOn w:val="Normal"/>
  </w:style>
  <w:style w:type="paragraph" w:styleId="Footer">
    <w:name w:val="footer"/>
    <w:basedOn w:val="Normal"/>
    <w:pPr>
      <w:suppressLineNumbers/>
      <w:tabs>
        <w:tab w:val="center" w:pos="4680"/>
        <w:tab w:val="right" w:pos="9360"/>
      </w:tabs>
      <w:spacing w:line="100" w:lineRule="atLeast"/>
    </w:pPr>
  </w:style>
  <w:style w:type="paragraph" w:customStyle="1" w:styleId="FootnoteText1">
    <w:name w:val="Footnote Text1"/>
    <w:basedOn w:val="Normal"/>
  </w:style>
  <w:style w:type="paragraph" w:styleId="HTMLAddress">
    <w:name w:val="HTML Address"/>
    <w:basedOn w:val="Normal"/>
  </w:style>
  <w:style w:type="paragraph" w:styleId="HTMLPreformatted">
    <w:name w:val="HTML Preformatted"/>
    <w:basedOn w:val="Normal"/>
  </w:style>
  <w:style w:type="paragraph" w:customStyle="1" w:styleId="Index11">
    <w:name w:val="Index 11"/>
    <w:basedOn w:val="Normal"/>
  </w:style>
  <w:style w:type="paragraph" w:customStyle="1" w:styleId="Index21">
    <w:name w:val="Index 21"/>
    <w:basedOn w:val="Normal"/>
  </w:style>
  <w:style w:type="paragraph" w:customStyle="1" w:styleId="Index31">
    <w:name w:val="Index 31"/>
    <w:basedOn w:val="Normal"/>
  </w:style>
  <w:style w:type="paragraph" w:customStyle="1" w:styleId="Index41">
    <w:name w:val="Index 41"/>
    <w:basedOn w:val="Normal"/>
  </w:style>
  <w:style w:type="paragraph" w:customStyle="1" w:styleId="Index51">
    <w:name w:val="Index 51"/>
    <w:basedOn w:val="Normal"/>
  </w:style>
  <w:style w:type="paragraph" w:customStyle="1" w:styleId="Index61">
    <w:name w:val="Index 61"/>
    <w:basedOn w:val="Normal"/>
  </w:style>
  <w:style w:type="paragraph" w:customStyle="1" w:styleId="Index71">
    <w:name w:val="Index 71"/>
    <w:basedOn w:val="Normal"/>
  </w:style>
  <w:style w:type="paragraph" w:customStyle="1" w:styleId="Index81">
    <w:name w:val="Index 81"/>
    <w:basedOn w:val="Normal"/>
  </w:style>
  <w:style w:type="paragraph" w:customStyle="1" w:styleId="Index91">
    <w:name w:val="Index 91"/>
    <w:basedOn w:val="Normal"/>
  </w:style>
  <w:style w:type="paragraph" w:customStyle="1" w:styleId="IndexHeading1">
    <w:name w:val="Index Heading1"/>
    <w:basedOn w:val="Normal"/>
  </w:style>
  <w:style w:type="paragraph" w:customStyle="1" w:styleId="LightShading-Accent21">
    <w:name w:val="Light Shading - Accent 21"/>
    <w:basedOn w:val="Normal"/>
    <w:qFormat/>
  </w:style>
  <w:style w:type="paragraph" w:styleId="List2">
    <w:name w:val="List 2"/>
    <w:basedOn w:val="Normal"/>
    <w:pPr>
      <w:spacing w:after="120"/>
      <w:ind w:left="720" w:hanging="360"/>
    </w:pPr>
  </w:style>
  <w:style w:type="paragraph" w:styleId="List3">
    <w:name w:val="List 3"/>
    <w:basedOn w:val="Normal"/>
    <w:pPr>
      <w:spacing w:after="120"/>
      <w:ind w:left="1080" w:hanging="360"/>
    </w:pPr>
  </w:style>
  <w:style w:type="paragraph" w:styleId="List4">
    <w:name w:val="List 4"/>
    <w:basedOn w:val="Normal"/>
    <w:pPr>
      <w:spacing w:after="120"/>
      <w:ind w:left="1440" w:hanging="360"/>
    </w:pPr>
  </w:style>
  <w:style w:type="paragraph" w:styleId="List5">
    <w:name w:val="List 5"/>
    <w:basedOn w:val="Normal"/>
    <w:pPr>
      <w:spacing w:after="120"/>
      <w:ind w:left="1800" w:hanging="360"/>
    </w:pPr>
  </w:style>
  <w:style w:type="paragraph" w:styleId="ListBullet2">
    <w:name w:val="List Bullet 2"/>
    <w:basedOn w:val="Normal"/>
  </w:style>
  <w:style w:type="paragraph" w:styleId="ListBullet3">
    <w:name w:val="List Bullet 3"/>
    <w:basedOn w:val="Normal"/>
  </w:style>
  <w:style w:type="paragraph" w:styleId="ListBullet4">
    <w:name w:val="List Bullet 4"/>
    <w:basedOn w:val="Normal"/>
  </w:style>
  <w:style w:type="paragraph" w:styleId="ListBullet5">
    <w:name w:val="List Bullet 5"/>
    <w:basedOn w:val="Normal"/>
  </w:style>
  <w:style w:type="paragraph" w:styleId="ListContinue">
    <w:name w:val="List Continue"/>
    <w:basedOn w:val="Normal"/>
  </w:style>
  <w:style w:type="paragraph" w:styleId="ListContinue2">
    <w:name w:val="List Continue 2"/>
    <w:basedOn w:val="Normal"/>
  </w:style>
  <w:style w:type="paragraph" w:styleId="ListContinue3">
    <w:name w:val="List Continue 3"/>
    <w:basedOn w:val="Normal"/>
  </w:style>
  <w:style w:type="paragraph" w:styleId="ListContinue4">
    <w:name w:val="List Continue 4"/>
    <w:basedOn w:val="Normal"/>
  </w:style>
  <w:style w:type="paragraph" w:styleId="ListContinue5">
    <w:name w:val="List Continue 5"/>
    <w:basedOn w:val="Normal"/>
  </w:style>
  <w:style w:type="paragraph" w:styleId="ListNumber">
    <w:name w:val="List Number"/>
    <w:basedOn w:val="Normal"/>
  </w:style>
  <w:style w:type="paragraph" w:styleId="ListNumber2">
    <w:name w:val="List Number 2"/>
    <w:basedOn w:val="Normal"/>
  </w:style>
  <w:style w:type="paragraph" w:styleId="ListNumber3">
    <w:name w:val="List Number 3"/>
    <w:basedOn w:val="Normal"/>
  </w:style>
  <w:style w:type="paragraph" w:styleId="ListNumber4">
    <w:name w:val="List Number 4"/>
    <w:basedOn w:val="Normal"/>
  </w:style>
  <w:style w:type="paragraph" w:styleId="ListNumber5">
    <w:name w:val="List Number 5"/>
    <w:basedOn w:val="Normal"/>
  </w:style>
  <w:style w:type="paragraph" w:customStyle="1" w:styleId="ColorfulList-Accent11">
    <w:name w:val="Colorful List - Accent 11"/>
    <w:basedOn w:val="Normal"/>
    <w:qFormat/>
  </w:style>
  <w:style w:type="paragraph" w:customStyle="1" w:styleId="MacroText1">
    <w:name w:val="Macro Text1"/>
    <w:pPr>
      <w:widowControl w:val="0"/>
      <w:suppressAutoHyphens/>
    </w:pPr>
  </w:style>
  <w:style w:type="paragraph" w:styleId="MessageHeader">
    <w:name w:val="Message Header"/>
    <w:basedOn w:val="Normal"/>
  </w:style>
  <w:style w:type="paragraph" w:customStyle="1" w:styleId="MediumGrid21">
    <w:name w:val="Medium Grid 21"/>
    <w:qFormat/>
    <w:pPr>
      <w:widowControl w:val="0"/>
      <w:suppressAutoHyphens/>
    </w:pPr>
  </w:style>
  <w:style w:type="paragraph" w:styleId="NormalWeb">
    <w:name w:val="Normal (Web)"/>
    <w:basedOn w:val="Normal"/>
  </w:style>
  <w:style w:type="paragraph" w:styleId="NormalIndent">
    <w:name w:val="Normal Indent"/>
    <w:basedOn w:val="Normal"/>
  </w:style>
  <w:style w:type="paragraph" w:styleId="NoteHeading">
    <w:name w:val="Note Heading"/>
    <w:basedOn w:val="Normal"/>
  </w:style>
  <w:style w:type="paragraph" w:styleId="PlainText">
    <w:name w:val="Plain Text"/>
    <w:basedOn w:val="Normal"/>
  </w:style>
  <w:style w:type="paragraph" w:customStyle="1" w:styleId="ColorfulGrid-Accent11">
    <w:name w:val="Colorful Grid - Accent 11"/>
    <w:basedOn w:val="Normal"/>
    <w:qFormat/>
  </w:style>
  <w:style w:type="paragraph" w:customStyle="1" w:styleId="Complimentaryclose">
    <w:name w:val="Complimentary close"/>
    <w:basedOn w:val="Normal"/>
    <w:pPr>
      <w:suppressLineNumbers/>
    </w:pPr>
  </w:style>
  <w:style w:type="paragraph" w:styleId="Signature">
    <w:name w:val="Signature"/>
    <w:basedOn w:val="Normal"/>
    <w:pPr>
      <w:suppressLineNumbers/>
      <w:spacing w:line="100" w:lineRule="atLeast"/>
      <w:ind w:left="4320"/>
    </w:pPr>
  </w:style>
  <w:style w:type="paragraph" w:customStyle="1" w:styleId="TableofAuthorities1">
    <w:name w:val="Table of Authorities1"/>
    <w:basedOn w:val="Normal"/>
  </w:style>
  <w:style w:type="paragraph" w:customStyle="1" w:styleId="TableofFigures1">
    <w:name w:val="Table of Figures1"/>
    <w:basedOn w:val="Normal"/>
  </w:style>
  <w:style w:type="paragraph" w:customStyle="1" w:styleId="TOAHeading1">
    <w:name w:val="TOA Heading1"/>
    <w:basedOn w:val="Normal"/>
  </w:style>
  <w:style w:type="paragraph" w:styleId="TOC1">
    <w:name w:val="toc 1"/>
    <w:basedOn w:val="Normal"/>
    <w:pPr>
      <w:tabs>
        <w:tab w:val="right" w:leader="dot" w:pos="9638"/>
      </w:tabs>
      <w:spacing w:after="100"/>
    </w:pPr>
  </w:style>
  <w:style w:type="paragraph" w:styleId="TOC2">
    <w:name w:val="toc 2"/>
    <w:basedOn w:val="Normal"/>
    <w:pPr>
      <w:tabs>
        <w:tab w:val="right" w:leader="dot" w:pos="9355"/>
      </w:tabs>
      <w:spacing w:after="100"/>
      <w:ind w:left="200"/>
    </w:pPr>
  </w:style>
  <w:style w:type="paragraph" w:styleId="TOC3">
    <w:name w:val="toc 3"/>
    <w:basedOn w:val="Normal"/>
    <w:pPr>
      <w:tabs>
        <w:tab w:val="right" w:leader="dot" w:pos="9072"/>
      </w:tabs>
      <w:spacing w:after="100"/>
      <w:ind w:left="400"/>
    </w:pPr>
  </w:style>
  <w:style w:type="paragraph" w:styleId="TOC4">
    <w:name w:val="toc 4"/>
    <w:basedOn w:val="Normal"/>
    <w:pPr>
      <w:tabs>
        <w:tab w:val="right" w:leader="dot" w:pos="8789"/>
      </w:tabs>
      <w:spacing w:after="100"/>
      <w:ind w:left="600"/>
    </w:pPr>
  </w:style>
  <w:style w:type="paragraph" w:styleId="TOC5">
    <w:name w:val="toc 5"/>
    <w:basedOn w:val="Normal"/>
    <w:pPr>
      <w:tabs>
        <w:tab w:val="right" w:leader="dot" w:pos="8506"/>
      </w:tabs>
      <w:spacing w:after="100"/>
      <w:ind w:left="800"/>
    </w:pPr>
  </w:style>
  <w:style w:type="paragraph" w:styleId="TOC6">
    <w:name w:val="toc 6"/>
    <w:basedOn w:val="Normal"/>
    <w:pPr>
      <w:tabs>
        <w:tab w:val="right" w:leader="dot" w:pos="8223"/>
      </w:tabs>
      <w:spacing w:after="100"/>
      <w:ind w:left="1000"/>
    </w:pPr>
  </w:style>
  <w:style w:type="paragraph" w:styleId="TOC7">
    <w:name w:val="toc 7"/>
    <w:basedOn w:val="Normal"/>
    <w:pPr>
      <w:tabs>
        <w:tab w:val="right" w:leader="dot" w:pos="7940"/>
      </w:tabs>
      <w:spacing w:after="100"/>
      <w:ind w:left="1200"/>
    </w:pPr>
  </w:style>
  <w:style w:type="paragraph" w:styleId="TOC8">
    <w:name w:val="toc 8"/>
    <w:basedOn w:val="Normal"/>
    <w:pPr>
      <w:tabs>
        <w:tab w:val="right" w:leader="dot" w:pos="7657"/>
      </w:tabs>
      <w:spacing w:after="100"/>
      <w:ind w:left="1400"/>
    </w:pPr>
  </w:style>
  <w:style w:type="paragraph" w:styleId="TOC9">
    <w:name w:val="toc 9"/>
    <w:basedOn w:val="Normal"/>
    <w:pPr>
      <w:tabs>
        <w:tab w:val="right" w:leader="dot" w:pos="7374"/>
      </w:tabs>
      <w:spacing w:after="100"/>
      <w:ind w:left="1600"/>
    </w:pPr>
  </w:style>
  <w:style w:type="paragraph" w:customStyle="1" w:styleId="ContentsHeading">
    <w:name w:val="Contents Heading"/>
    <w:basedOn w:val="Heading1"/>
    <w:pPr>
      <w:numPr>
        <w:numId w:val="0"/>
      </w:numPr>
      <w:suppressLineNumbers/>
      <w:spacing w:before="480" w:after="0" w:line="276" w:lineRule="auto"/>
    </w:pPr>
  </w:style>
  <w:style w:type="paragraph" w:customStyle="1" w:styleId="Achievement">
    <w:name w:val="Achievement"/>
    <w:basedOn w:val="BodyText"/>
  </w:style>
  <w:style w:type="paragraph" w:customStyle="1" w:styleId="Address1">
    <w:name w:val="Address 1"/>
    <w:basedOn w:val="Normal"/>
  </w:style>
  <w:style w:type="paragraph" w:customStyle="1" w:styleId="CompanyName">
    <w:name w:val="Company Name"/>
    <w:basedOn w:val="Normal"/>
  </w:style>
  <w:style w:type="paragraph" w:customStyle="1" w:styleId="CompanyNameOne">
    <w:name w:val="Company Name One"/>
    <w:basedOn w:val="CompanyName"/>
  </w:style>
  <w:style w:type="paragraph" w:customStyle="1" w:styleId="SectionTitle">
    <w:name w:val="Section Title"/>
    <w:basedOn w:val="Normal"/>
  </w:style>
  <w:style w:type="character" w:styleId="Emphasis">
    <w:name w:val="Emphasis"/>
    <w:uiPriority w:val="20"/>
    <w:qFormat/>
    <w:rsid w:val="00581B9B"/>
    <w:rPr>
      <w:i/>
      <w:iCs/>
    </w:rPr>
  </w:style>
  <w:style w:type="character" w:customStyle="1" w:styleId="wbzude">
    <w:name w:val="wbzude"/>
    <w:rsid w:val="003753A6"/>
  </w:style>
  <w:style w:type="character" w:styleId="Hyperlink">
    <w:name w:val="Hyperlink"/>
    <w:uiPriority w:val="99"/>
    <w:unhideWhenUsed/>
    <w:rsid w:val="00B91041"/>
    <w:rPr>
      <w:color w:val="0563C1"/>
      <w:u w:val="single"/>
    </w:rPr>
  </w:style>
  <w:style w:type="character" w:styleId="UnresolvedMention">
    <w:name w:val="Unresolved Mention"/>
    <w:uiPriority w:val="47"/>
    <w:rsid w:val="00B91041"/>
    <w:rPr>
      <w:color w:val="605E5C"/>
      <w:shd w:val="clear" w:color="auto" w:fill="E1DFDD"/>
    </w:rPr>
  </w:style>
  <w:style w:type="paragraph" w:styleId="NoSpacing">
    <w:name w:val="No Spacing"/>
    <w:uiPriority w:val="99"/>
    <w:qFormat/>
    <w:rsid w:val="008316DA"/>
    <w:rPr>
      <w:sz w:val="24"/>
      <w:szCs w:val="24"/>
    </w:rPr>
  </w:style>
  <w:style w:type="paragraph" w:styleId="ListParagraph">
    <w:name w:val="List Paragraph"/>
    <w:basedOn w:val="Normal"/>
    <w:uiPriority w:val="72"/>
    <w:qFormat/>
    <w:rsid w:val="00A925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8261">
      <w:bodyDiv w:val="1"/>
      <w:marLeft w:val="0"/>
      <w:marRight w:val="0"/>
      <w:marTop w:val="0"/>
      <w:marBottom w:val="0"/>
      <w:divBdr>
        <w:top w:val="none" w:sz="0" w:space="0" w:color="auto"/>
        <w:left w:val="none" w:sz="0" w:space="0" w:color="auto"/>
        <w:bottom w:val="none" w:sz="0" w:space="0" w:color="auto"/>
        <w:right w:val="none" w:sz="0" w:space="0" w:color="auto"/>
      </w:divBdr>
    </w:div>
    <w:div w:id="157577650">
      <w:bodyDiv w:val="1"/>
      <w:marLeft w:val="0"/>
      <w:marRight w:val="0"/>
      <w:marTop w:val="0"/>
      <w:marBottom w:val="0"/>
      <w:divBdr>
        <w:top w:val="none" w:sz="0" w:space="0" w:color="auto"/>
        <w:left w:val="none" w:sz="0" w:space="0" w:color="auto"/>
        <w:bottom w:val="none" w:sz="0" w:space="0" w:color="auto"/>
        <w:right w:val="none" w:sz="0" w:space="0" w:color="auto"/>
      </w:divBdr>
    </w:div>
    <w:div w:id="508300759">
      <w:bodyDiv w:val="1"/>
      <w:marLeft w:val="0"/>
      <w:marRight w:val="0"/>
      <w:marTop w:val="0"/>
      <w:marBottom w:val="0"/>
      <w:divBdr>
        <w:top w:val="none" w:sz="0" w:space="0" w:color="auto"/>
        <w:left w:val="none" w:sz="0" w:space="0" w:color="auto"/>
        <w:bottom w:val="none" w:sz="0" w:space="0" w:color="auto"/>
        <w:right w:val="none" w:sz="0" w:space="0" w:color="auto"/>
      </w:divBdr>
    </w:div>
    <w:div w:id="695158075">
      <w:bodyDiv w:val="1"/>
      <w:marLeft w:val="0"/>
      <w:marRight w:val="0"/>
      <w:marTop w:val="0"/>
      <w:marBottom w:val="0"/>
      <w:divBdr>
        <w:top w:val="none" w:sz="0" w:space="0" w:color="auto"/>
        <w:left w:val="none" w:sz="0" w:space="0" w:color="auto"/>
        <w:bottom w:val="none" w:sz="0" w:space="0" w:color="auto"/>
        <w:right w:val="none" w:sz="0" w:space="0" w:color="auto"/>
      </w:divBdr>
    </w:div>
    <w:div w:id="811679128">
      <w:bodyDiv w:val="1"/>
      <w:marLeft w:val="0"/>
      <w:marRight w:val="0"/>
      <w:marTop w:val="0"/>
      <w:marBottom w:val="0"/>
      <w:divBdr>
        <w:top w:val="none" w:sz="0" w:space="0" w:color="auto"/>
        <w:left w:val="none" w:sz="0" w:space="0" w:color="auto"/>
        <w:bottom w:val="none" w:sz="0" w:space="0" w:color="auto"/>
        <w:right w:val="none" w:sz="0" w:space="0" w:color="auto"/>
      </w:divBdr>
    </w:div>
    <w:div w:id="1139763384">
      <w:bodyDiv w:val="1"/>
      <w:marLeft w:val="0"/>
      <w:marRight w:val="0"/>
      <w:marTop w:val="0"/>
      <w:marBottom w:val="0"/>
      <w:divBdr>
        <w:top w:val="none" w:sz="0" w:space="0" w:color="auto"/>
        <w:left w:val="none" w:sz="0" w:space="0" w:color="auto"/>
        <w:bottom w:val="none" w:sz="0" w:space="0" w:color="auto"/>
        <w:right w:val="none" w:sz="0" w:space="0" w:color="auto"/>
      </w:divBdr>
    </w:div>
    <w:div w:id="1279410663">
      <w:bodyDiv w:val="1"/>
      <w:marLeft w:val="0"/>
      <w:marRight w:val="0"/>
      <w:marTop w:val="0"/>
      <w:marBottom w:val="0"/>
      <w:divBdr>
        <w:top w:val="none" w:sz="0" w:space="0" w:color="auto"/>
        <w:left w:val="none" w:sz="0" w:space="0" w:color="auto"/>
        <w:bottom w:val="none" w:sz="0" w:space="0" w:color="auto"/>
        <w:right w:val="none" w:sz="0" w:space="0" w:color="auto"/>
      </w:divBdr>
    </w:div>
    <w:div w:id="1336499208">
      <w:bodyDiv w:val="1"/>
      <w:marLeft w:val="0"/>
      <w:marRight w:val="0"/>
      <w:marTop w:val="0"/>
      <w:marBottom w:val="0"/>
      <w:divBdr>
        <w:top w:val="none" w:sz="0" w:space="0" w:color="auto"/>
        <w:left w:val="none" w:sz="0" w:space="0" w:color="auto"/>
        <w:bottom w:val="none" w:sz="0" w:space="0" w:color="auto"/>
        <w:right w:val="none" w:sz="0" w:space="0" w:color="auto"/>
      </w:divBdr>
    </w:div>
    <w:div w:id="1412969499">
      <w:bodyDiv w:val="1"/>
      <w:marLeft w:val="0"/>
      <w:marRight w:val="0"/>
      <w:marTop w:val="0"/>
      <w:marBottom w:val="0"/>
      <w:divBdr>
        <w:top w:val="none" w:sz="0" w:space="0" w:color="auto"/>
        <w:left w:val="none" w:sz="0" w:space="0" w:color="auto"/>
        <w:bottom w:val="none" w:sz="0" w:space="0" w:color="auto"/>
        <w:right w:val="none" w:sz="0" w:space="0" w:color="auto"/>
      </w:divBdr>
    </w:div>
    <w:div w:id="1649746431">
      <w:bodyDiv w:val="1"/>
      <w:marLeft w:val="0"/>
      <w:marRight w:val="0"/>
      <w:marTop w:val="0"/>
      <w:marBottom w:val="0"/>
      <w:divBdr>
        <w:top w:val="none" w:sz="0" w:space="0" w:color="auto"/>
        <w:left w:val="none" w:sz="0" w:space="0" w:color="auto"/>
        <w:bottom w:val="none" w:sz="0" w:space="0" w:color="auto"/>
        <w:right w:val="none" w:sz="0" w:space="0" w:color="auto"/>
      </w:divBdr>
    </w:div>
    <w:div w:id="1703281905">
      <w:bodyDiv w:val="1"/>
      <w:marLeft w:val="0"/>
      <w:marRight w:val="0"/>
      <w:marTop w:val="0"/>
      <w:marBottom w:val="0"/>
      <w:divBdr>
        <w:top w:val="none" w:sz="0" w:space="0" w:color="auto"/>
        <w:left w:val="none" w:sz="0" w:space="0" w:color="auto"/>
        <w:bottom w:val="none" w:sz="0" w:space="0" w:color="auto"/>
        <w:right w:val="none" w:sz="0" w:space="0" w:color="auto"/>
      </w:divBdr>
      <w:divsChild>
        <w:div w:id="38944758">
          <w:marLeft w:val="360"/>
          <w:marRight w:val="0"/>
          <w:marTop w:val="200"/>
          <w:marBottom w:val="0"/>
          <w:divBdr>
            <w:top w:val="none" w:sz="0" w:space="0" w:color="auto"/>
            <w:left w:val="none" w:sz="0" w:space="0" w:color="auto"/>
            <w:bottom w:val="none" w:sz="0" w:space="0" w:color="auto"/>
            <w:right w:val="none" w:sz="0" w:space="0" w:color="auto"/>
          </w:divBdr>
        </w:div>
      </w:divsChild>
    </w:div>
    <w:div w:id="1730836919">
      <w:bodyDiv w:val="1"/>
      <w:marLeft w:val="0"/>
      <w:marRight w:val="0"/>
      <w:marTop w:val="0"/>
      <w:marBottom w:val="0"/>
      <w:divBdr>
        <w:top w:val="none" w:sz="0" w:space="0" w:color="auto"/>
        <w:left w:val="none" w:sz="0" w:space="0" w:color="auto"/>
        <w:bottom w:val="none" w:sz="0" w:space="0" w:color="auto"/>
        <w:right w:val="none" w:sz="0" w:space="0" w:color="auto"/>
      </w:divBdr>
    </w:div>
    <w:div w:id="18644346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F1A1E-F8A7-48C7-B36C-360D49BAF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9333</CharactersWithSpaces>
  <SharedDoc>false</SharedDoc>
  <HLinks>
    <vt:vector size="6" baseType="variant">
      <vt:variant>
        <vt:i4>983102</vt:i4>
      </vt:variant>
      <vt:variant>
        <vt:i4>0</vt:i4>
      </vt:variant>
      <vt:variant>
        <vt:i4>0</vt:i4>
      </vt:variant>
      <vt:variant>
        <vt:i4>5</vt:i4>
      </vt:variant>
      <vt:variant>
        <vt:lpwstr>mailto:agerberbuchanan@gmail.com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14</cp:revision>
  <cp:lastPrinted>2023-01-29T19:53:00Z</cp:lastPrinted>
  <dcterms:created xsi:type="dcterms:W3CDTF">2023-03-18T15:47:00Z</dcterms:created>
  <dcterms:modified xsi:type="dcterms:W3CDTF">2023-03-20T15:06:00Z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eaf81fccebe6ffd287f0e053300a57e8b27eea4ea6a254c0e9bb40cae365b55b</vt:lpwstr>
  </property>
</Properties>
</file>